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403" w:rsidRPr="00D70CD2" w:rsidRDefault="00543403" w:rsidP="00215A4E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МУНИЦИПАЛЬНОЕ БЮДЖЕТНОЕ </w:t>
      </w:r>
    </w:p>
    <w:p w:rsidR="00543403" w:rsidRPr="00D70CD2" w:rsidRDefault="00543403" w:rsidP="00215A4E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ОБРАЗОВАТЕЛЬНОЕ УЧРЕЖДЕНИЕ</w:t>
      </w:r>
    </w:p>
    <w:p w:rsidR="00543403" w:rsidRPr="00D70CD2" w:rsidRDefault="00543403" w:rsidP="00215A4E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 ДОПОЛНИТЕЛЬНОГО ОБРАЗОВАНИЯ ДЕТЕЙ</w:t>
      </w:r>
    </w:p>
    <w:p w:rsidR="00543403" w:rsidRPr="00D70CD2" w:rsidRDefault="00543403" w:rsidP="00215A4E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«ЗМИЕВСКАЯ ДЕТСКАЯ  ШКОЛА ИСКУССТВ»</w:t>
      </w:r>
    </w:p>
    <w:p w:rsidR="00543403" w:rsidRPr="00D70CD2" w:rsidRDefault="00543403" w:rsidP="00215A4E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СВЕРДЛОВСКОГО РАЙОНА ОРЛОВСКОЙ ОБЛАСТИ</w:t>
      </w:r>
    </w:p>
    <w:p w:rsidR="00543403" w:rsidRPr="00D70CD2" w:rsidRDefault="00543403" w:rsidP="00215A4E">
      <w:pPr>
        <w:tabs>
          <w:tab w:val="left" w:pos="2560"/>
        </w:tabs>
        <w:ind w:right="175"/>
        <w:rPr>
          <w:b/>
          <w:lang w:val="ru-RU"/>
        </w:rPr>
      </w:pPr>
    </w:p>
    <w:p w:rsidR="00543403" w:rsidRPr="00D70CD2" w:rsidRDefault="00543403" w:rsidP="00215A4E">
      <w:pPr>
        <w:tabs>
          <w:tab w:val="left" w:pos="2560"/>
        </w:tabs>
        <w:ind w:left="-540" w:right="175"/>
        <w:rPr>
          <w:b/>
          <w:lang w:val="ru-RU"/>
        </w:rPr>
      </w:pPr>
    </w:p>
    <w:p w:rsidR="00543403" w:rsidRPr="00D70CD2" w:rsidRDefault="00543403" w:rsidP="00215A4E">
      <w:pPr>
        <w:tabs>
          <w:tab w:val="left" w:pos="2560"/>
        </w:tabs>
        <w:ind w:left="-540" w:right="175"/>
        <w:rPr>
          <w:lang w:val="ru-RU"/>
        </w:rPr>
      </w:pPr>
    </w:p>
    <w:p w:rsidR="00543403" w:rsidRPr="00D70CD2" w:rsidRDefault="00543403" w:rsidP="00215A4E">
      <w:pPr>
        <w:tabs>
          <w:tab w:val="left" w:pos="2560"/>
        </w:tabs>
        <w:ind w:left="-540" w:right="175"/>
        <w:rPr>
          <w:lang w:val="ru-RU"/>
        </w:rPr>
      </w:pPr>
    </w:p>
    <w:p w:rsidR="00543403" w:rsidRPr="00D70CD2" w:rsidRDefault="00543403" w:rsidP="00215A4E">
      <w:pPr>
        <w:tabs>
          <w:tab w:val="left" w:pos="2560"/>
        </w:tabs>
        <w:ind w:left="-540" w:right="175"/>
        <w:rPr>
          <w:lang w:val="ru-RU"/>
        </w:rPr>
      </w:pPr>
    </w:p>
    <w:p w:rsidR="00543403" w:rsidRPr="00D70CD2" w:rsidRDefault="00543403" w:rsidP="00215A4E">
      <w:pPr>
        <w:tabs>
          <w:tab w:val="left" w:pos="2560"/>
        </w:tabs>
        <w:ind w:left="-540" w:right="175"/>
        <w:rPr>
          <w:lang w:val="ru-RU"/>
        </w:rPr>
      </w:pPr>
    </w:p>
    <w:p w:rsidR="00543403" w:rsidRPr="00D70CD2" w:rsidRDefault="00543403" w:rsidP="00215A4E">
      <w:pPr>
        <w:tabs>
          <w:tab w:val="left" w:pos="2560"/>
        </w:tabs>
        <w:ind w:left="-540" w:right="175"/>
        <w:rPr>
          <w:lang w:val="ru-RU"/>
        </w:rPr>
      </w:pPr>
    </w:p>
    <w:p w:rsidR="00543403" w:rsidRDefault="00543403" w:rsidP="009961BD">
      <w:pPr>
        <w:autoSpaceDE w:val="0"/>
        <w:autoSpaceDN w:val="0"/>
        <w:adjustRightInd w:val="0"/>
        <w:spacing w:line="240" w:lineRule="auto"/>
        <w:jc w:val="center"/>
        <w:rPr>
          <w:b/>
          <w:bCs/>
          <w:lang w:val="ru-RU"/>
        </w:rPr>
      </w:pPr>
      <w:r w:rsidRPr="00D70CD2">
        <w:rPr>
          <w:lang w:val="ru-RU"/>
        </w:rPr>
        <w:t xml:space="preserve"> </w:t>
      </w:r>
      <w:r w:rsidRPr="000B65E2">
        <w:rPr>
          <w:b/>
          <w:bCs/>
          <w:lang w:val="ru-RU"/>
        </w:rPr>
        <w:t>Предметная область</w:t>
      </w:r>
    </w:p>
    <w:p w:rsidR="00543403" w:rsidRPr="000B65E2" w:rsidRDefault="00543403" w:rsidP="009961BD">
      <w:pPr>
        <w:autoSpaceDE w:val="0"/>
        <w:autoSpaceDN w:val="0"/>
        <w:adjustRightInd w:val="0"/>
        <w:spacing w:line="240" w:lineRule="auto"/>
        <w:jc w:val="center"/>
        <w:rPr>
          <w:b/>
          <w:bCs/>
          <w:lang w:val="ru-RU"/>
        </w:rPr>
      </w:pPr>
      <w:r w:rsidRPr="000B65E2">
        <w:rPr>
          <w:b/>
          <w:bCs/>
          <w:lang w:val="ru-RU"/>
        </w:rPr>
        <w:t>ПО.0</w:t>
      </w:r>
      <w:r>
        <w:rPr>
          <w:b/>
          <w:bCs/>
          <w:lang w:val="ru-RU"/>
        </w:rPr>
        <w:t>3</w:t>
      </w:r>
      <w:r w:rsidRPr="000B65E2">
        <w:rPr>
          <w:b/>
          <w:bCs/>
          <w:lang w:val="ru-RU"/>
        </w:rPr>
        <w:t>. УЧЕБНЫ</w:t>
      </w:r>
      <w:r>
        <w:rPr>
          <w:b/>
          <w:bCs/>
          <w:lang w:val="ru-RU"/>
        </w:rPr>
        <w:t>Й ПРЕДМЕТ</w:t>
      </w:r>
      <w:r w:rsidRPr="000B65E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ПО ВЫБОРУ</w:t>
      </w:r>
    </w:p>
    <w:p w:rsidR="00543403" w:rsidRPr="000B65E2" w:rsidRDefault="00543403" w:rsidP="009961BD">
      <w:pPr>
        <w:jc w:val="center"/>
        <w:rPr>
          <w:b/>
          <w:color w:val="000000"/>
          <w:sz w:val="36"/>
          <w:szCs w:val="36"/>
          <w:lang w:val="ru-RU"/>
        </w:rPr>
      </w:pPr>
    </w:p>
    <w:p w:rsidR="00543403" w:rsidRPr="000B65E2" w:rsidRDefault="00543403" w:rsidP="009961BD">
      <w:pPr>
        <w:widowControl w:val="0"/>
        <w:autoSpaceDE w:val="0"/>
        <w:spacing w:line="240" w:lineRule="auto"/>
        <w:jc w:val="center"/>
        <w:rPr>
          <w:b/>
          <w:color w:val="000000"/>
          <w:sz w:val="36"/>
          <w:szCs w:val="36"/>
          <w:lang w:val="ru-RU"/>
        </w:rPr>
      </w:pPr>
      <w:r w:rsidRPr="000B65E2">
        <w:rPr>
          <w:b/>
          <w:color w:val="000000"/>
          <w:sz w:val="36"/>
          <w:szCs w:val="36"/>
          <w:lang w:val="ru-RU"/>
        </w:rPr>
        <w:t>Программа учебного предмета</w:t>
      </w:r>
    </w:p>
    <w:p w:rsidR="00543403" w:rsidRPr="000B65E2" w:rsidRDefault="00543403" w:rsidP="009961BD">
      <w:pPr>
        <w:jc w:val="center"/>
        <w:rPr>
          <w:lang w:val="ru-RU"/>
        </w:rPr>
      </w:pPr>
      <w:r>
        <w:rPr>
          <w:b/>
          <w:lang w:val="ru-RU"/>
        </w:rPr>
        <w:t>П</w:t>
      </w:r>
      <w:r w:rsidRPr="00D70CD2">
        <w:rPr>
          <w:b/>
          <w:lang w:val="ru-RU"/>
        </w:rPr>
        <w:t>О. 0</w:t>
      </w:r>
      <w:r>
        <w:rPr>
          <w:b/>
          <w:lang w:val="ru-RU"/>
        </w:rPr>
        <w:t>3</w:t>
      </w:r>
      <w:r w:rsidRPr="00D70CD2">
        <w:rPr>
          <w:b/>
          <w:lang w:val="ru-RU"/>
        </w:rPr>
        <w:t>. УП. 0</w:t>
      </w:r>
      <w:r>
        <w:rPr>
          <w:b/>
          <w:lang w:val="ru-RU"/>
        </w:rPr>
        <w:t>1</w:t>
      </w:r>
      <w:r w:rsidRPr="00D70CD2">
        <w:rPr>
          <w:lang w:val="ru-RU"/>
        </w:rPr>
        <w:t xml:space="preserve"> </w:t>
      </w:r>
      <w:r>
        <w:rPr>
          <w:b/>
          <w:lang w:val="ru-RU"/>
        </w:rPr>
        <w:t>ДОПОЛНИТЕЛЬНЫЙ ИНСТРУМЕНТ</w:t>
      </w:r>
    </w:p>
    <w:p w:rsidR="00543403" w:rsidRDefault="00543403" w:rsidP="009961BD">
      <w:pPr>
        <w:spacing w:line="240" w:lineRule="auto"/>
        <w:ind w:firstLine="708"/>
        <w:jc w:val="center"/>
        <w:rPr>
          <w:b/>
          <w:lang w:val="ru-RU"/>
        </w:rPr>
      </w:pPr>
      <w:r>
        <w:rPr>
          <w:b/>
          <w:lang w:val="ru-RU"/>
        </w:rPr>
        <w:t>(СИНТЕЗАТОР)</w:t>
      </w:r>
    </w:p>
    <w:p w:rsidR="00543403" w:rsidRPr="00D70CD2" w:rsidRDefault="00543403" w:rsidP="009961BD">
      <w:pPr>
        <w:spacing w:line="240" w:lineRule="auto"/>
        <w:ind w:firstLine="708"/>
        <w:jc w:val="center"/>
        <w:rPr>
          <w:b/>
          <w:lang w:val="ru-RU"/>
        </w:rPr>
      </w:pPr>
    </w:p>
    <w:p w:rsidR="00543403" w:rsidRPr="000B65E2" w:rsidRDefault="00543403" w:rsidP="009961BD">
      <w:pPr>
        <w:spacing w:line="240" w:lineRule="auto"/>
        <w:ind w:firstLine="708"/>
        <w:jc w:val="center"/>
        <w:rPr>
          <w:caps/>
          <w:lang w:val="ru-RU"/>
        </w:rPr>
      </w:pPr>
      <w:r w:rsidRPr="000B65E2">
        <w:rPr>
          <w:caps/>
          <w:lang w:val="ru-RU"/>
        </w:rPr>
        <w:t>дополнительной  Общеразвивающей   программы</w:t>
      </w:r>
    </w:p>
    <w:p w:rsidR="00543403" w:rsidRPr="000B65E2" w:rsidRDefault="00543403" w:rsidP="009961BD">
      <w:pPr>
        <w:spacing w:line="240" w:lineRule="auto"/>
        <w:ind w:firstLine="708"/>
        <w:jc w:val="center"/>
        <w:rPr>
          <w:caps/>
          <w:lang w:val="ru-RU"/>
        </w:rPr>
      </w:pPr>
      <w:r w:rsidRPr="000B65E2">
        <w:rPr>
          <w:caps/>
          <w:lang w:val="ru-RU"/>
        </w:rPr>
        <w:t>в области музыкального искусства</w:t>
      </w:r>
    </w:p>
    <w:p w:rsidR="00543403" w:rsidRPr="005B58DA" w:rsidRDefault="00543403" w:rsidP="009961BD">
      <w:pPr>
        <w:spacing w:line="240" w:lineRule="auto"/>
        <w:ind w:firstLine="708"/>
        <w:jc w:val="center"/>
        <w:rPr>
          <w:caps/>
        </w:rPr>
      </w:pPr>
      <w:r>
        <w:rPr>
          <w:caps/>
        </w:rPr>
        <w:t>«Основы музыкального исполнительства»</w:t>
      </w:r>
    </w:p>
    <w:p w:rsidR="00543403" w:rsidRPr="00A06EC3" w:rsidRDefault="00543403" w:rsidP="009961BD">
      <w:pPr>
        <w:tabs>
          <w:tab w:val="left" w:pos="2560"/>
        </w:tabs>
        <w:ind w:left="-540" w:right="175"/>
        <w:rPr>
          <w:lang w:val="ru-RU"/>
        </w:rPr>
      </w:pPr>
    </w:p>
    <w:p w:rsidR="00543403" w:rsidRPr="00A06EC3" w:rsidRDefault="00543403" w:rsidP="00215A4E">
      <w:pPr>
        <w:spacing w:line="240" w:lineRule="auto"/>
        <w:ind w:firstLine="708"/>
        <w:jc w:val="center"/>
        <w:rPr>
          <w:lang w:val="ru-RU"/>
        </w:rPr>
      </w:pPr>
    </w:p>
    <w:p w:rsidR="00543403" w:rsidRPr="00A06EC3" w:rsidRDefault="00543403" w:rsidP="00215A4E">
      <w:pPr>
        <w:tabs>
          <w:tab w:val="left" w:pos="2560"/>
        </w:tabs>
        <w:ind w:left="-540" w:right="175"/>
        <w:rPr>
          <w:lang w:val="ru-RU"/>
        </w:rPr>
      </w:pPr>
    </w:p>
    <w:p w:rsidR="00543403" w:rsidRPr="00A06EC3" w:rsidRDefault="00543403" w:rsidP="00215A4E">
      <w:pPr>
        <w:tabs>
          <w:tab w:val="left" w:pos="2560"/>
        </w:tabs>
        <w:ind w:left="-540" w:right="175"/>
        <w:rPr>
          <w:lang w:val="ru-RU"/>
        </w:rPr>
      </w:pPr>
    </w:p>
    <w:p w:rsidR="00543403" w:rsidRPr="00A06EC3" w:rsidRDefault="00543403" w:rsidP="00215A4E">
      <w:pPr>
        <w:tabs>
          <w:tab w:val="left" w:pos="2560"/>
        </w:tabs>
        <w:ind w:left="-540" w:right="175"/>
        <w:rPr>
          <w:lang w:val="ru-RU"/>
        </w:rPr>
      </w:pPr>
    </w:p>
    <w:p w:rsidR="00543403" w:rsidRPr="009961BD" w:rsidRDefault="00543403" w:rsidP="009961BD">
      <w:pPr>
        <w:tabs>
          <w:tab w:val="left" w:pos="2560"/>
        </w:tabs>
        <w:ind w:right="175"/>
        <w:rPr>
          <w:b/>
          <w:lang w:val="ru-RU"/>
        </w:rPr>
      </w:pPr>
    </w:p>
    <w:p w:rsidR="00543403" w:rsidRPr="00A06EC3" w:rsidRDefault="00543403" w:rsidP="00215A4E">
      <w:pPr>
        <w:ind w:left="-540" w:right="175"/>
        <w:rPr>
          <w:lang w:val="ru-RU"/>
        </w:rPr>
      </w:pPr>
      <w:r w:rsidRPr="00A06EC3">
        <w:rPr>
          <w:lang w:val="ru-RU"/>
        </w:rPr>
        <w:t xml:space="preserve">  </w:t>
      </w:r>
    </w:p>
    <w:p w:rsidR="00543403" w:rsidRDefault="00543403" w:rsidP="00215A4E">
      <w:pPr>
        <w:ind w:right="175"/>
        <w:rPr>
          <w:lang w:val="ru-RU"/>
        </w:rPr>
      </w:pPr>
    </w:p>
    <w:p w:rsidR="00543403" w:rsidRDefault="00543403" w:rsidP="00215A4E">
      <w:pPr>
        <w:ind w:left="-540" w:right="175"/>
        <w:rPr>
          <w:lang w:val="ru-RU"/>
        </w:rPr>
      </w:pPr>
    </w:p>
    <w:p w:rsidR="00543403" w:rsidRPr="00D70CD2" w:rsidRDefault="00543403" w:rsidP="00215A4E">
      <w:pPr>
        <w:ind w:left="-540" w:right="175"/>
        <w:rPr>
          <w:lang w:val="ru-RU"/>
        </w:rPr>
      </w:pPr>
    </w:p>
    <w:p w:rsidR="00543403" w:rsidRPr="00A06EC3" w:rsidRDefault="00543403" w:rsidP="00215A4E">
      <w:pPr>
        <w:ind w:right="175"/>
        <w:rPr>
          <w:lang w:val="ru-RU"/>
        </w:rPr>
      </w:pPr>
    </w:p>
    <w:p w:rsidR="00543403" w:rsidRDefault="00543403" w:rsidP="00215A4E">
      <w:pPr>
        <w:ind w:left="-540" w:right="175"/>
        <w:jc w:val="center"/>
        <w:rPr>
          <w:lang w:val="ru-RU"/>
        </w:rPr>
      </w:pPr>
      <w:smartTag w:uri="urn:schemas-microsoft-com:office:smarttags" w:element="metricconverter">
        <w:smartTagPr>
          <w:attr w:name="ProductID" w:val="2014 г"/>
        </w:smartTagPr>
        <w:r w:rsidRPr="009854D9">
          <w:rPr>
            <w:lang w:val="ru-RU"/>
          </w:rPr>
          <w:t>201</w:t>
        </w:r>
        <w:r>
          <w:rPr>
            <w:lang w:val="ru-RU"/>
          </w:rPr>
          <w:t>4</w:t>
        </w:r>
        <w:r w:rsidRPr="009854D9">
          <w:rPr>
            <w:lang w:val="ru-RU"/>
          </w:rPr>
          <w:t xml:space="preserve"> г</w:t>
        </w:r>
      </w:smartTag>
      <w:r w:rsidRPr="009854D9">
        <w:rPr>
          <w:lang w:val="ru-RU"/>
        </w:rPr>
        <w:t>.</w:t>
      </w:r>
    </w:p>
    <w:p w:rsidR="00543403" w:rsidRPr="009854D9" w:rsidRDefault="00543403" w:rsidP="00215A4E">
      <w:pPr>
        <w:ind w:left="-540" w:right="175"/>
        <w:jc w:val="center"/>
        <w:rPr>
          <w:lang w:val="ru-RU"/>
        </w:rPr>
      </w:pPr>
      <w:r w:rsidRPr="00B4358E">
        <w:rPr>
          <w:lang w:val="ru-RU"/>
        </w:rPr>
        <w:pict>
          <v:shape id="_x0000_i1026" type="#_x0000_t75" style="width:488.25pt;height:690pt">
            <v:imagedata r:id="rId7" o:title=""/>
          </v:shape>
        </w:pict>
      </w:r>
    </w:p>
    <w:p w:rsidR="00543403" w:rsidRDefault="00543403" w:rsidP="00215A4E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  <w:r w:rsidRPr="00B4358E">
        <w:rPr>
          <w:b/>
          <w:bCs/>
          <w:color w:val="000000"/>
          <w:lang w:val="ru-RU"/>
        </w:rPr>
        <w:pict>
          <v:shape id="_x0000_i1027" type="#_x0000_t75" style="width:488.25pt;height:690pt">
            <v:imagedata r:id="rId8" o:title=""/>
          </v:shape>
        </w:pict>
      </w:r>
    </w:p>
    <w:p w:rsidR="00543403" w:rsidRDefault="00543403" w:rsidP="00215A4E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val="ru-RU"/>
        </w:rPr>
      </w:pPr>
    </w:p>
    <w:p w:rsidR="00543403" w:rsidRDefault="00543403" w:rsidP="00C0667A">
      <w:pPr>
        <w:pStyle w:val="Default"/>
        <w:rPr>
          <w:b/>
          <w:bCs/>
          <w:color w:val="auto"/>
          <w:sz w:val="28"/>
          <w:szCs w:val="28"/>
        </w:rPr>
      </w:pPr>
    </w:p>
    <w:p w:rsidR="00543403" w:rsidRDefault="00543403" w:rsidP="00C0667A">
      <w:pPr>
        <w:pStyle w:val="Default"/>
        <w:ind w:left="360"/>
        <w:jc w:val="center"/>
        <w:rPr>
          <w:b/>
          <w:bCs/>
        </w:rPr>
      </w:pPr>
      <w:r w:rsidRPr="00B4358E">
        <w:rPr>
          <w:b/>
          <w:bCs/>
        </w:rPr>
        <w:pict>
          <v:shape id="_x0000_i1028" type="#_x0000_t75" style="width:488.25pt;height:690pt">
            <v:imagedata r:id="rId9" o:title=""/>
          </v:shape>
        </w:pict>
      </w:r>
    </w:p>
    <w:p w:rsidR="00543403" w:rsidRDefault="00543403" w:rsidP="00C0667A">
      <w:pPr>
        <w:pStyle w:val="Default"/>
        <w:ind w:left="360"/>
        <w:jc w:val="center"/>
        <w:rPr>
          <w:b/>
          <w:bCs/>
        </w:rPr>
      </w:pPr>
    </w:p>
    <w:p w:rsidR="00543403" w:rsidRDefault="00543403" w:rsidP="00C0667A">
      <w:pPr>
        <w:pStyle w:val="Default"/>
        <w:ind w:left="360"/>
        <w:jc w:val="center"/>
        <w:rPr>
          <w:b/>
          <w:bCs/>
        </w:rPr>
      </w:pPr>
    </w:p>
    <w:p w:rsidR="00543403" w:rsidRDefault="00543403" w:rsidP="00C0667A">
      <w:pPr>
        <w:pStyle w:val="Default"/>
        <w:ind w:left="36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Структура программы учебного предмета</w:t>
      </w:r>
    </w:p>
    <w:p w:rsidR="00543403" w:rsidRDefault="00543403" w:rsidP="00215A4E">
      <w:pPr>
        <w:pStyle w:val="Default"/>
        <w:jc w:val="center"/>
        <w:rPr>
          <w:color w:val="auto"/>
          <w:sz w:val="28"/>
          <w:szCs w:val="28"/>
        </w:rPr>
      </w:pP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I. Пояснительная записка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Характеристика учебного предмета, его место и роль в образовательном процессе;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Срок реализации учебного предмета;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Объем учебного времени, предусмотренный учебным планом образовательного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учреждения на реализацию учебного предмета;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Форма проведения учебных аудиторных занятий;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Цели и задачи учебного предмета;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Обоснование структуры программы учебного предмета;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Методы обучения; </w:t>
      </w:r>
    </w:p>
    <w:p w:rsidR="00543403" w:rsidRDefault="00543403" w:rsidP="00215A4E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Описание материально-технических условий реализации учебного предмета;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II. Содержание учебного предмета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Сведения о затратах учебного времени; </w:t>
      </w:r>
    </w:p>
    <w:p w:rsidR="00543403" w:rsidRDefault="00543403" w:rsidP="00215A4E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Годовые требования по классам;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</w:p>
    <w:p w:rsidR="00543403" w:rsidRDefault="00543403" w:rsidP="00215A4E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III. Требования к уровню подготовки обучающихся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IV. Формы и методы контроля, система оценок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Аттестация: цели, виды, форма, содержание;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Контрольные требования на разных этапах обучения; </w:t>
      </w:r>
    </w:p>
    <w:p w:rsidR="00543403" w:rsidRDefault="00543403" w:rsidP="00215A4E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Критерии оценки;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</w:p>
    <w:p w:rsidR="00543403" w:rsidRPr="006F50CD" w:rsidRDefault="00543403" w:rsidP="00215A4E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V. Методическое обеспечение учебного процесса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Методические рекомендации преподавателям; </w:t>
      </w:r>
    </w:p>
    <w:p w:rsidR="00543403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>- Методические рекомендации по организации самостоятельной работы обучающихся</w:t>
      </w:r>
      <w:r w:rsidRPr="00D70CD2">
        <w:rPr>
          <w:color w:val="auto"/>
          <w:sz w:val="28"/>
          <w:szCs w:val="28"/>
        </w:rPr>
        <w:t xml:space="preserve">;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VI. Списки рекомендуемой нотной и методической литературы </w:t>
      </w: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Список рекомендуемой нотной литературы; </w:t>
      </w:r>
    </w:p>
    <w:p w:rsidR="00543403" w:rsidRDefault="00543403" w:rsidP="00215A4E">
      <w:pPr>
        <w:pStyle w:val="Default"/>
        <w:rPr>
          <w:i/>
          <w:iCs/>
          <w:color w:val="auto"/>
          <w:sz w:val="28"/>
          <w:szCs w:val="28"/>
        </w:rPr>
      </w:pPr>
    </w:p>
    <w:p w:rsidR="00543403" w:rsidRPr="00D70CD2" w:rsidRDefault="00543403" w:rsidP="00215A4E">
      <w:pPr>
        <w:pStyle w:val="Default"/>
        <w:rPr>
          <w:color w:val="auto"/>
          <w:sz w:val="28"/>
          <w:szCs w:val="28"/>
        </w:rPr>
      </w:pPr>
    </w:p>
    <w:p w:rsidR="00543403" w:rsidRPr="00D70CD2" w:rsidRDefault="00543403" w:rsidP="00215A4E">
      <w:pPr>
        <w:tabs>
          <w:tab w:val="left" w:pos="4536"/>
        </w:tabs>
        <w:spacing w:line="276" w:lineRule="auto"/>
        <w:jc w:val="center"/>
        <w:rPr>
          <w:b/>
          <w:lang w:val="ru-RU"/>
        </w:rPr>
      </w:pPr>
    </w:p>
    <w:p w:rsidR="00543403" w:rsidRDefault="00543403" w:rsidP="00215A4E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543403" w:rsidRDefault="00543403" w:rsidP="00215A4E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543403" w:rsidRDefault="00543403" w:rsidP="00215A4E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543403" w:rsidRDefault="00543403" w:rsidP="00215A4E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543403" w:rsidRDefault="00543403" w:rsidP="007C4C18">
      <w:pPr>
        <w:tabs>
          <w:tab w:val="left" w:pos="4536"/>
        </w:tabs>
        <w:spacing w:line="276" w:lineRule="auto"/>
        <w:rPr>
          <w:b/>
          <w:szCs w:val="120"/>
          <w:lang w:val="ru-RU"/>
        </w:rPr>
      </w:pPr>
    </w:p>
    <w:p w:rsidR="00543403" w:rsidRDefault="00543403" w:rsidP="007C4C18">
      <w:pPr>
        <w:tabs>
          <w:tab w:val="left" w:pos="4536"/>
        </w:tabs>
        <w:spacing w:line="276" w:lineRule="auto"/>
        <w:rPr>
          <w:b/>
          <w:szCs w:val="120"/>
          <w:lang w:val="ru-RU"/>
        </w:rPr>
      </w:pPr>
    </w:p>
    <w:p w:rsidR="00543403" w:rsidRDefault="00543403" w:rsidP="007C4C18">
      <w:pPr>
        <w:tabs>
          <w:tab w:val="left" w:pos="4536"/>
        </w:tabs>
        <w:spacing w:line="276" w:lineRule="auto"/>
        <w:rPr>
          <w:b/>
          <w:szCs w:val="120"/>
          <w:lang w:val="ru-RU"/>
        </w:rPr>
      </w:pPr>
    </w:p>
    <w:p w:rsidR="00543403" w:rsidRDefault="00543403" w:rsidP="00215A4E">
      <w:pPr>
        <w:tabs>
          <w:tab w:val="left" w:pos="4536"/>
        </w:tabs>
        <w:spacing w:line="276" w:lineRule="auto"/>
        <w:rPr>
          <w:b/>
          <w:szCs w:val="120"/>
          <w:lang w:val="ru-RU"/>
        </w:rPr>
      </w:pPr>
    </w:p>
    <w:p w:rsidR="00543403" w:rsidRDefault="00543403" w:rsidP="007C4C18">
      <w:pPr>
        <w:pStyle w:val="ListParagraph"/>
        <w:numPr>
          <w:ilvl w:val="0"/>
          <w:numId w:val="12"/>
        </w:numPr>
        <w:tabs>
          <w:tab w:val="left" w:pos="1080"/>
        </w:tabs>
        <w:spacing w:line="276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Пояснительная записка</w:t>
      </w:r>
    </w:p>
    <w:p w:rsidR="00543403" w:rsidRDefault="00543403" w:rsidP="00215A4E">
      <w:pPr>
        <w:pStyle w:val="ListParagraph"/>
        <w:tabs>
          <w:tab w:val="left" w:pos="4536"/>
        </w:tabs>
        <w:spacing w:line="276" w:lineRule="auto"/>
        <w:ind w:left="1080"/>
        <w:jc w:val="both"/>
        <w:rPr>
          <w:b/>
          <w:lang w:val="ru-RU"/>
        </w:rPr>
      </w:pPr>
    </w:p>
    <w:p w:rsidR="00543403" w:rsidRPr="006F50CD" w:rsidRDefault="00543403" w:rsidP="00215A4E">
      <w:pPr>
        <w:pStyle w:val="ListParagraph"/>
        <w:numPr>
          <w:ilvl w:val="0"/>
          <w:numId w:val="13"/>
        </w:numPr>
        <w:tabs>
          <w:tab w:val="left" w:pos="709"/>
        </w:tabs>
        <w:spacing w:line="276" w:lineRule="auto"/>
        <w:ind w:left="0" w:firstLine="709"/>
        <w:jc w:val="both"/>
        <w:rPr>
          <w:b/>
          <w:lang w:val="ru-RU"/>
        </w:rPr>
      </w:pPr>
      <w:r w:rsidRPr="006F50CD">
        <w:rPr>
          <w:b/>
          <w:i/>
          <w:iCs/>
          <w:lang w:val="ru-RU"/>
        </w:rPr>
        <w:t>Характеристика учебного предмета, его место и роль в образовательном процессе</w:t>
      </w:r>
    </w:p>
    <w:p w:rsidR="00543403" w:rsidRPr="000B65E2" w:rsidRDefault="00543403" w:rsidP="009961BD">
      <w:pPr>
        <w:spacing w:line="240" w:lineRule="auto"/>
        <w:ind w:firstLine="709"/>
        <w:jc w:val="both"/>
        <w:rPr>
          <w:lang w:val="ru-RU"/>
        </w:rPr>
      </w:pPr>
      <w:r w:rsidRPr="009A6FA8">
        <w:rPr>
          <w:b/>
          <w:lang w:val="ru-RU"/>
        </w:rPr>
        <w:tab/>
      </w:r>
      <w:r w:rsidRPr="009961BD">
        <w:rPr>
          <w:lang w:val="ru-RU"/>
        </w:rPr>
        <w:t xml:space="preserve">Программа учебного предмета «Дополнительный инструмент (синтезатор)» разработана </w:t>
      </w:r>
      <w:r w:rsidRPr="000B65E2">
        <w:rPr>
          <w:lang w:val="ru-RU"/>
        </w:rPr>
        <w:t>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543403" w:rsidRPr="009961BD" w:rsidRDefault="00543403" w:rsidP="009961BD">
      <w:pPr>
        <w:pStyle w:val="Default"/>
        <w:jc w:val="both"/>
        <w:rPr>
          <w:sz w:val="28"/>
          <w:szCs w:val="28"/>
        </w:rPr>
      </w:pPr>
      <w:r w:rsidRPr="005C3C66">
        <w:tab/>
      </w:r>
      <w:r w:rsidRPr="009961BD">
        <w:rPr>
          <w:sz w:val="28"/>
          <w:szCs w:val="28"/>
        </w:rPr>
        <w:t>Учебный предмет «Дополнительный инструмент (синтезатор)» приобщает учащихся к новому виду деятельности – электронному музыкальному творчеству, что является актуальным в связи с общей тенденцией информатизации образования.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Учебный предмет «Дополнительный инструмент (</w:t>
      </w:r>
      <w:r w:rsidRPr="005C3C66">
        <w:rPr>
          <w:sz w:val="28"/>
          <w:szCs w:val="28"/>
        </w:rPr>
        <w:t>синтезатор</w:t>
      </w:r>
      <w:r>
        <w:rPr>
          <w:color w:val="auto"/>
          <w:sz w:val="28"/>
          <w:szCs w:val="28"/>
        </w:rPr>
        <w:t xml:space="preserve">)»  расширяет представления учащихся об исполнительском искусстве, формирует специальные исполнительские умения и навыки.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Обучение игре на синтезаторе  включает в себя музыкальную грамотность, чтение с листа, умение аккомпанировать, а также необходимые навыки самостоятельной работы.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Предмет «Дополнительный инструмент (</w:t>
      </w:r>
      <w:r w:rsidRPr="005C3C66">
        <w:rPr>
          <w:sz w:val="28"/>
          <w:szCs w:val="28"/>
        </w:rPr>
        <w:t>синтезатор</w:t>
      </w:r>
      <w:r>
        <w:rPr>
          <w:color w:val="auto"/>
          <w:sz w:val="28"/>
          <w:szCs w:val="28"/>
        </w:rPr>
        <w:t>)» наряду с другими предметами учебного плана является одним из звеньев музыкального воспитания и подготовки учащихся-инструменталистов.</w:t>
      </w:r>
    </w:p>
    <w:p w:rsidR="00543403" w:rsidRPr="000B65E2" w:rsidRDefault="00543403" w:rsidP="009961BD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успешного и полноценного обучения в детской школе искусств обучающихся предлагается изучение  курса ознакомления с дополнительным инструментом по выбору. </w:t>
      </w:r>
    </w:p>
    <w:p w:rsidR="00543403" w:rsidRDefault="00543403" w:rsidP="009961BD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2. Срок реализации учебного предмета </w:t>
      </w:r>
    </w:p>
    <w:p w:rsidR="00543403" w:rsidRDefault="00543403" w:rsidP="009961BD">
      <w:pPr>
        <w:pStyle w:val="Default"/>
        <w:jc w:val="both"/>
      </w:pPr>
      <w:r>
        <w:rPr>
          <w:sz w:val="28"/>
          <w:szCs w:val="28"/>
        </w:rPr>
        <w:tab/>
        <w:t>С</w:t>
      </w:r>
      <w:r w:rsidRPr="00D70CD2">
        <w:rPr>
          <w:sz w:val="28"/>
          <w:szCs w:val="28"/>
        </w:rPr>
        <w:t xml:space="preserve">рок реализации учебного предмета - </w:t>
      </w:r>
      <w:r>
        <w:rPr>
          <w:sz w:val="28"/>
          <w:szCs w:val="28"/>
        </w:rPr>
        <w:t>2</w:t>
      </w:r>
      <w:r w:rsidRPr="00D70CD2">
        <w:rPr>
          <w:sz w:val="28"/>
          <w:szCs w:val="28"/>
        </w:rPr>
        <w:t xml:space="preserve"> года (со 2 по </w:t>
      </w:r>
      <w:r>
        <w:rPr>
          <w:sz w:val="28"/>
          <w:szCs w:val="28"/>
        </w:rPr>
        <w:t>3</w:t>
      </w:r>
      <w:r w:rsidRPr="00D70CD2">
        <w:rPr>
          <w:sz w:val="28"/>
          <w:szCs w:val="28"/>
        </w:rPr>
        <w:t xml:space="preserve"> класс).</w:t>
      </w:r>
      <w:r w:rsidRPr="00D70CD2">
        <w:t xml:space="preserve"> </w:t>
      </w:r>
    </w:p>
    <w:p w:rsidR="00543403" w:rsidRPr="00D47633" w:rsidRDefault="00543403" w:rsidP="00215A4E">
      <w:pPr>
        <w:tabs>
          <w:tab w:val="left" w:pos="-5387"/>
        </w:tabs>
        <w:spacing w:line="240" w:lineRule="auto"/>
        <w:ind w:firstLine="709"/>
        <w:jc w:val="both"/>
        <w:rPr>
          <w:lang w:val="ru-RU"/>
        </w:rPr>
      </w:pPr>
      <w:r w:rsidRPr="00D47633">
        <w:rPr>
          <w:b/>
          <w:bCs/>
          <w:i/>
          <w:iCs/>
          <w:lang w:val="ru-RU"/>
        </w:rPr>
        <w:t xml:space="preserve">3. Объем учебного времени, предусмотренный учебным планом образовательного учреждения на реализацию учебного предмета </w:t>
      </w:r>
      <w:r>
        <w:rPr>
          <w:b/>
          <w:bCs/>
          <w:i/>
          <w:iCs/>
          <w:lang w:val="ru-RU"/>
        </w:rPr>
        <w:t>.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На освоение предмета «Дополнительный инструмент (</w:t>
      </w:r>
      <w:r w:rsidRPr="005C3C66">
        <w:rPr>
          <w:sz w:val="28"/>
          <w:szCs w:val="28"/>
        </w:rPr>
        <w:t>синтезатор</w:t>
      </w:r>
      <w:r>
        <w:rPr>
          <w:color w:val="auto"/>
          <w:sz w:val="28"/>
          <w:szCs w:val="28"/>
        </w:rPr>
        <w:t>)»  по учебному плану предлагается  0,5 часа в неделю.</w:t>
      </w:r>
      <w:r>
        <w:rPr>
          <w:color w:val="auto"/>
          <w:sz w:val="28"/>
          <w:szCs w:val="28"/>
        </w:rPr>
        <w:tab/>
        <w:t xml:space="preserve">Программа предмета предусматривает обязательную самостоятельную работу учащегося, что предполагает наличие дома синтезатора. Домашняя работа должна строиться в соответствии с рекомендациями педагога, быть регулярной и систематической, контролироваться на каждом уроке.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На самостоятельную работу отводится 0,5 часа в неделю в течение всех лет обучения. </w:t>
      </w:r>
    </w:p>
    <w:p w:rsidR="00543403" w:rsidRDefault="00543403" w:rsidP="00215A4E">
      <w:pPr>
        <w:pStyle w:val="Heading21"/>
        <w:tabs>
          <w:tab w:val="left" w:pos="9781"/>
        </w:tabs>
        <w:kinsoku w:val="0"/>
        <w:overflowPunct w:val="0"/>
        <w:spacing w:before="14"/>
        <w:ind w:left="0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1</w:t>
      </w:r>
    </w:p>
    <w:tbl>
      <w:tblPr>
        <w:tblW w:w="985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41"/>
        <w:gridCol w:w="3009"/>
      </w:tblGrid>
      <w:tr w:rsidR="00543403" w:rsidRPr="00284A0D" w:rsidTr="009961BD">
        <w:trPr>
          <w:trHeight w:hRule="exact" w:val="86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 «Основы музыкального исполнительства»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7" w:lineRule="exact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года</w:t>
            </w:r>
          </w:p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7" w:lineRule="exact"/>
              <w:jc w:val="center"/>
            </w:pPr>
            <w:r w:rsidRPr="00284A0D">
              <w:rPr>
                <w:sz w:val="28"/>
                <w:szCs w:val="28"/>
              </w:rPr>
              <w:t>обучения</w:t>
            </w:r>
          </w:p>
        </w:tc>
      </w:tr>
      <w:tr w:rsidR="00543403" w:rsidRPr="00284A0D" w:rsidTr="009961BD">
        <w:trPr>
          <w:trHeight w:hRule="exact" w:val="37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 xml:space="preserve">ок 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 по предмету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</w:pPr>
            <w:r>
              <w:rPr>
                <w:sz w:val="28"/>
                <w:szCs w:val="28"/>
              </w:rPr>
              <w:t>2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г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да</w:t>
            </w:r>
          </w:p>
        </w:tc>
      </w:tr>
      <w:tr w:rsidR="00543403" w:rsidRPr="00284A0D" w:rsidTr="009961BD">
        <w:trPr>
          <w:trHeight w:hRule="exact" w:val="369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1E5E0B" w:rsidRDefault="00543403" w:rsidP="00696AD2">
            <w:pPr>
              <w:pStyle w:val="TableParagraph"/>
              <w:tabs>
                <w:tab w:val="left" w:pos="2196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Мак</w:t>
            </w:r>
            <w:r w:rsidRPr="00284A0D">
              <w:rPr>
                <w:spacing w:val="-2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има</w:t>
            </w:r>
            <w:r w:rsidRPr="00284A0D">
              <w:rPr>
                <w:spacing w:val="-1"/>
                <w:sz w:val="28"/>
                <w:szCs w:val="28"/>
              </w:rPr>
              <w:t>ль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я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ая</w:t>
            </w:r>
            <w:r>
              <w:rPr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на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зка 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часа</w:t>
            </w:r>
            <w:r w:rsidRPr="00284A0D">
              <w:rPr>
                <w:spacing w:val="1"/>
                <w:sz w:val="28"/>
                <w:szCs w:val="28"/>
              </w:rPr>
              <w:t>х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>
              <w:rPr>
                <w:sz w:val="28"/>
                <w:szCs w:val="28"/>
              </w:rPr>
              <w:t>70</w:t>
            </w:r>
          </w:p>
        </w:tc>
      </w:tr>
      <w:tr w:rsidR="00543403" w:rsidRPr="00284A0D" w:rsidTr="009961BD">
        <w:trPr>
          <w:trHeight w:hRule="exact" w:val="35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1E5E0B" w:rsidRDefault="00543403" w:rsidP="00696AD2">
            <w:pPr>
              <w:pStyle w:val="TableParagraph"/>
              <w:tabs>
                <w:tab w:val="left" w:pos="1857"/>
                <w:tab w:val="left" w:pos="2872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ас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дито</w:t>
            </w:r>
            <w:r w:rsidRPr="00284A0D">
              <w:rPr>
                <w:spacing w:val="-2"/>
                <w:sz w:val="28"/>
                <w:szCs w:val="28"/>
              </w:rPr>
              <w:t>рн</w:t>
            </w:r>
            <w:r w:rsidRPr="00284A0D">
              <w:rPr>
                <w:sz w:val="28"/>
                <w:szCs w:val="28"/>
              </w:rPr>
              <w:t xml:space="preserve">ые </w:t>
            </w:r>
            <w:r w:rsidRPr="00284A0D">
              <w:rPr>
                <w:spacing w:val="-2"/>
                <w:sz w:val="28"/>
                <w:szCs w:val="28"/>
              </w:rPr>
              <w:t>з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ят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right="2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</w:tr>
      <w:tr w:rsidR="00543403" w:rsidRPr="00284A0D" w:rsidTr="009961BD">
        <w:trPr>
          <w:trHeight w:hRule="exact" w:val="728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tabs>
                <w:tab w:val="left" w:pos="1874"/>
                <w:tab w:val="left" w:pos="2872"/>
              </w:tabs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ab/>
              <w:t>ч</w:t>
            </w:r>
            <w:r w:rsidRPr="00284A0D">
              <w:rPr>
                <w:spacing w:val="-2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 внеа</w:t>
            </w:r>
            <w:r>
              <w:rPr>
                <w:spacing w:val="-3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 (сам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ст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ятел</w:t>
            </w:r>
            <w:r w:rsidRPr="00284A0D">
              <w:rPr>
                <w:spacing w:val="-2"/>
                <w:sz w:val="28"/>
                <w:szCs w:val="28"/>
              </w:rPr>
              <w:t>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ю) р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боту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</w:p>
    <w:p w:rsidR="00543403" w:rsidRDefault="00543403" w:rsidP="00215A4E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4. Форма проведения учебных аудиторных занятий </w:t>
      </w:r>
      <w:r>
        <w:rPr>
          <w:sz w:val="28"/>
          <w:szCs w:val="28"/>
        </w:rPr>
        <w:t xml:space="preserve">- индивидуальная, рекомендуемая продолжительность урока – 45  минут. </w:t>
      </w:r>
    </w:p>
    <w:p w:rsidR="00543403" w:rsidRDefault="00543403" w:rsidP="00215A4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Индивидуальная форма позволяет преподавателю лучше узнать ученика, его музыкальные возможности, трудоспособность, эмоционально-психологические особенности. </w:t>
      </w:r>
    </w:p>
    <w:p w:rsidR="00543403" w:rsidRPr="009E55E7" w:rsidRDefault="00543403" w:rsidP="00215A4E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5. Цель и задачи учебного предмета </w:t>
      </w:r>
      <w:r w:rsidRPr="009E55E7">
        <w:rPr>
          <w:b/>
          <w:bCs/>
          <w:i/>
          <w:iCs/>
          <w:sz w:val="28"/>
          <w:szCs w:val="28"/>
        </w:rPr>
        <w:t>«</w:t>
      </w:r>
      <w:r w:rsidRPr="009E55E7">
        <w:rPr>
          <w:b/>
          <w:i/>
          <w:color w:val="auto"/>
          <w:sz w:val="28"/>
          <w:szCs w:val="28"/>
        </w:rPr>
        <w:t>Дополнительный инструмент (</w:t>
      </w:r>
      <w:r w:rsidRPr="005C3C66">
        <w:rPr>
          <w:b/>
          <w:i/>
          <w:sz w:val="28"/>
          <w:szCs w:val="28"/>
        </w:rPr>
        <w:t>синтезатор</w:t>
      </w:r>
      <w:r w:rsidRPr="009E55E7">
        <w:rPr>
          <w:b/>
          <w:i/>
          <w:color w:val="auto"/>
          <w:sz w:val="28"/>
          <w:szCs w:val="28"/>
        </w:rPr>
        <w:t>)</w:t>
      </w:r>
      <w:r w:rsidRPr="009E55E7">
        <w:rPr>
          <w:b/>
          <w:bCs/>
          <w:i/>
          <w:iCs/>
          <w:sz w:val="28"/>
          <w:szCs w:val="28"/>
        </w:rPr>
        <w:t xml:space="preserve">» </w:t>
      </w:r>
    </w:p>
    <w:p w:rsidR="00543403" w:rsidRDefault="00543403" w:rsidP="00215A4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>Цель</w:t>
      </w:r>
      <w:r>
        <w:rPr>
          <w:sz w:val="28"/>
          <w:szCs w:val="28"/>
        </w:rPr>
        <w:t xml:space="preserve">: </w:t>
      </w:r>
    </w:p>
    <w:p w:rsidR="00543403" w:rsidRDefault="00543403" w:rsidP="005C3C66">
      <w:pPr>
        <w:autoSpaceDE w:val="0"/>
        <w:autoSpaceDN w:val="0"/>
        <w:adjustRightInd w:val="0"/>
        <w:spacing w:line="240" w:lineRule="auto"/>
        <w:jc w:val="both"/>
        <w:rPr>
          <w:b/>
          <w:bCs/>
          <w:lang w:val="ru-RU"/>
        </w:rPr>
      </w:pPr>
      <w:r w:rsidRPr="005C3C66">
        <w:rPr>
          <w:lang w:val="ru-RU"/>
        </w:rPr>
        <w:t>освоение навыков игры на синтезаторе,</w:t>
      </w:r>
      <w:r>
        <w:rPr>
          <w:lang w:val="ru-RU"/>
        </w:rPr>
        <w:t xml:space="preserve"> </w:t>
      </w:r>
      <w:r w:rsidRPr="005C3C66">
        <w:rPr>
          <w:lang w:val="ru-RU"/>
        </w:rPr>
        <w:t>направленных на формирование всесторонне развитой, творческой личности.</w:t>
      </w:r>
      <w:r w:rsidRPr="005C3C66">
        <w:rPr>
          <w:b/>
          <w:bCs/>
          <w:lang w:val="ru-RU"/>
        </w:rPr>
        <w:tab/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b/>
          <w:bCs/>
          <w:lang w:val="ru-RU"/>
        </w:rPr>
        <w:tab/>
      </w:r>
      <w:r w:rsidRPr="00FD3C2F">
        <w:rPr>
          <w:b/>
          <w:bCs/>
          <w:lang w:val="ru-RU"/>
        </w:rPr>
        <w:t xml:space="preserve">Задачи: </w:t>
      </w:r>
    </w:p>
    <w:p w:rsidR="00543403" w:rsidRDefault="00543403" w:rsidP="00215A4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развитие общей музыкальной грамотности ученика и расширение его музыкального кругозора, а также воспитание в нем любви к музыкальному творчеству; </w:t>
      </w:r>
    </w:p>
    <w:p w:rsidR="00543403" w:rsidRDefault="00543403" w:rsidP="00215A4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владение основными видами техники для создания художественного образа, соответствующего замыслу автора музыкального произведения; 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t></w:t>
      </w:r>
      <w:r w:rsidRPr="005C3C66">
        <w:rPr>
          <w:lang w:val="ru-RU"/>
        </w:rPr>
        <w:t xml:space="preserve"> формирование устойчивого представления о работе синтезатора, его</w:t>
      </w:r>
      <w:r>
        <w:rPr>
          <w:lang w:val="ru-RU"/>
        </w:rPr>
        <w:t xml:space="preserve"> </w:t>
      </w:r>
      <w:r w:rsidRPr="005C3C66">
        <w:rPr>
          <w:lang w:val="ru-RU"/>
        </w:rPr>
        <w:t>устройстве, основных функциях;</w:t>
      </w:r>
    </w:p>
    <w:p w:rsidR="00543403" w:rsidRDefault="00543403" w:rsidP="005C3C66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</w:t>
      </w:r>
      <w:r w:rsidRPr="005C3C66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овладение основами музыкальной грамоты, необходимыми для владения инструментом в рамках программных требований; </w:t>
      </w:r>
    </w:p>
    <w:p w:rsidR="00543403" w:rsidRDefault="00543403" w:rsidP="005C3C6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обучение навыкам самостоятельной работы с музыкальным материалом, чтению с листа нетрудного текста; </w:t>
      </w:r>
    </w:p>
    <w:p w:rsidR="00543403" w:rsidRDefault="00543403" w:rsidP="005C3C6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владение средствами музыкальной выразительности: звукоизвлечением, штрихами, фразировкой, динамикой; 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t></w:t>
      </w:r>
      <w:r w:rsidRPr="005C3C66">
        <w:rPr>
          <w:lang w:val="ru-RU"/>
        </w:rPr>
        <w:t xml:space="preserve"> овладение навыков импровизации;</w:t>
      </w:r>
    </w:p>
    <w:p w:rsidR="00543403" w:rsidRPr="005C3C66" w:rsidRDefault="00543403" w:rsidP="005C3C6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</w:t>
      </w:r>
      <w:r w:rsidRPr="005C3C66">
        <w:rPr>
          <w:sz w:val="28"/>
          <w:szCs w:val="28"/>
        </w:rPr>
        <w:t xml:space="preserve"> развитие творческой деятельности – сочинение и подбор по слуху мелодий; </w:t>
      </w:r>
    </w:p>
    <w:p w:rsidR="00543403" w:rsidRDefault="00543403" w:rsidP="005C3C66">
      <w:pPr>
        <w:pStyle w:val="Default"/>
        <w:jc w:val="both"/>
        <w:rPr>
          <w:color w:val="auto"/>
        </w:rPr>
      </w:pPr>
      <w:r>
        <w:rPr>
          <w:sz w:val="28"/>
          <w:szCs w:val="28"/>
        </w:rPr>
        <w:t xml:space="preserve"> развитие музыкальных способностей: ритма, слуха, памяти, музыкальности, эмоциональности; 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t></w:t>
      </w:r>
      <w:r w:rsidRPr="00FD3C2F">
        <w:rPr>
          <w:lang w:val="ru-RU"/>
        </w:rPr>
        <w:t xml:space="preserve"> </w:t>
      </w:r>
      <w:r w:rsidRPr="005C3C66">
        <w:rPr>
          <w:lang w:val="ru-RU"/>
        </w:rPr>
        <w:t>овладение базовыми навыками аранжировки;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приобретение навыков публичных выступлений, а также интереса к музицированию. </w:t>
      </w:r>
    </w:p>
    <w:p w:rsidR="00543403" w:rsidRPr="00025D3F" w:rsidRDefault="00543403" w:rsidP="00215A4E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6. Обоснование структуры учебного предмета </w:t>
      </w:r>
      <w:r w:rsidRPr="00025D3F">
        <w:rPr>
          <w:b/>
          <w:i/>
          <w:color w:val="auto"/>
          <w:sz w:val="28"/>
          <w:szCs w:val="28"/>
        </w:rPr>
        <w:t>«Дополнительный инструмент (</w:t>
      </w:r>
      <w:r w:rsidRPr="005C3C66">
        <w:rPr>
          <w:b/>
          <w:i/>
          <w:sz w:val="28"/>
          <w:szCs w:val="28"/>
        </w:rPr>
        <w:t>синтезатор</w:t>
      </w:r>
      <w:r w:rsidRPr="00025D3F">
        <w:rPr>
          <w:b/>
          <w:i/>
          <w:color w:val="auto"/>
          <w:sz w:val="28"/>
          <w:szCs w:val="28"/>
        </w:rPr>
        <w:t xml:space="preserve">)»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содержит следующие разделы: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сведения о затратах учебного времени, предусмотренного на освоение  учебного предмета;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распределение учебного материала по годам обучения;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описание дидактических единиц учебного предмета;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требования к уровню подготовки обучающихся;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формы и методы контроля, система оценок;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методическое обеспечение учебного процесса.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В соответствии с данными направлениями строится основной раздел программы "Содержание учебного предмета".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7. Методы обучения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работе с учащимся педагог использует следующие методы: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словесные (объяснение, беседа, рассказ);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наглядно-слуховой метод (показ с демонстрацией пианистических приемов, наблюдение);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эмоциональный (подбор ассоциаций, образных сравнений); </w:t>
      </w:r>
    </w:p>
    <w:p w:rsidR="00543403" w:rsidRPr="00C902F3" w:rsidRDefault="00543403" w:rsidP="00215A4E">
      <w:pPr>
        <w:pStyle w:val="Default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 практические методы обучения (работа на инструменте над </w:t>
      </w:r>
      <w:r>
        <w:rPr>
          <w:color w:val="auto"/>
        </w:rPr>
        <w:t xml:space="preserve"> </w:t>
      </w:r>
      <w:r>
        <w:rPr>
          <w:color w:val="auto"/>
          <w:sz w:val="28"/>
          <w:szCs w:val="28"/>
        </w:rPr>
        <w:t xml:space="preserve">упражнениями, чтением с листа, исполнением музыкальных произведений). </w:t>
      </w:r>
    </w:p>
    <w:p w:rsidR="00543403" w:rsidRPr="00025D3F" w:rsidRDefault="00543403" w:rsidP="00215A4E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8. Описание материально-технических условий реализации учебного предмета </w:t>
      </w:r>
      <w:r w:rsidRPr="00025D3F">
        <w:rPr>
          <w:b/>
          <w:i/>
          <w:color w:val="auto"/>
          <w:sz w:val="28"/>
          <w:szCs w:val="28"/>
        </w:rPr>
        <w:t xml:space="preserve">«Дополнительный инструмент </w:t>
      </w:r>
      <w:r w:rsidRPr="00C902F3">
        <w:rPr>
          <w:b/>
          <w:i/>
          <w:color w:val="auto"/>
          <w:sz w:val="28"/>
          <w:szCs w:val="28"/>
        </w:rPr>
        <w:t>(</w:t>
      </w:r>
      <w:r w:rsidRPr="005C3C66">
        <w:rPr>
          <w:b/>
          <w:i/>
          <w:sz w:val="28"/>
          <w:szCs w:val="28"/>
        </w:rPr>
        <w:t>синтезатор</w:t>
      </w:r>
      <w:r w:rsidRPr="00025D3F">
        <w:rPr>
          <w:b/>
          <w:i/>
          <w:color w:val="auto"/>
          <w:sz w:val="28"/>
          <w:szCs w:val="28"/>
        </w:rPr>
        <w:t>)»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Для реализации данной программы необходимы следующие условия: класс (не менее 6 кв.м) для индивидуальных занятий с наличием инструмента «</w:t>
      </w:r>
      <w:r w:rsidRPr="00F821CE">
        <w:rPr>
          <w:sz w:val="28"/>
          <w:szCs w:val="28"/>
        </w:rPr>
        <w:t>синтезатор</w:t>
      </w:r>
      <w:r>
        <w:rPr>
          <w:color w:val="auto"/>
          <w:sz w:val="28"/>
          <w:szCs w:val="28"/>
        </w:rPr>
        <w:t xml:space="preserve">», пульт, а также доступ к нотному и методическому материалу.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Помещение для занятий должно быть со звукоизоляцией, соответствовать противопожарным и санитарным нормам. </w:t>
      </w: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</w:p>
    <w:p w:rsidR="00543403" w:rsidRDefault="00543403" w:rsidP="00215A4E">
      <w:pPr>
        <w:pStyle w:val="Default"/>
        <w:jc w:val="both"/>
        <w:rPr>
          <w:color w:val="auto"/>
          <w:sz w:val="28"/>
          <w:szCs w:val="28"/>
        </w:rPr>
      </w:pPr>
    </w:p>
    <w:p w:rsidR="00543403" w:rsidRDefault="00543403" w:rsidP="00215A4E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II. Содержание учебного предмета</w:t>
      </w:r>
    </w:p>
    <w:p w:rsidR="00543403" w:rsidRPr="00B26E85" w:rsidRDefault="00543403" w:rsidP="00215A4E">
      <w:pPr>
        <w:widowControl w:val="0"/>
        <w:numPr>
          <w:ilvl w:val="0"/>
          <w:numId w:val="14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B26E85">
        <w:rPr>
          <w:b/>
          <w:bCs/>
          <w:i/>
          <w:iCs/>
          <w:lang w:val="ru-RU"/>
        </w:rPr>
        <w:t>Сведения</w:t>
      </w:r>
      <w:r w:rsidRPr="00B26E85">
        <w:rPr>
          <w:b/>
          <w:bCs/>
          <w:i/>
          <w:iCs/>
          <w:spacing w:val="29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spacing w:val="-2"/>
          <w:lang w:val="ru-RU"/>
        </w:rPr>
        <w:t>з</w:t>
      </w:r>
      <w:r w:rsidRPr="00B26E85">
        <w:rPr>
          <w:b/>
          <w:bCs/>
          <w:i/>
          <w:iCs/>
          <w:spacing w:val="-4"/>
          <w:lang w:val="ru-RU"/>
        </w:rPr>
        <w:t>а</w:t>
      </w:r>
      <w:r w:rsidRPr="00B26E85">
        <w:rPr>
          <w:b/>
          <w:bCs/>
          <w:i/>
          <w:iCs/>
          <w:spacing w:val="4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ра</w:t>
      </w:r>
      <w:r w:rsidRPr="00B26E85">
        <w:rPr>
          <w:b/>
          <w:bCs/>
          <w:i/>
          <w:iCs/>
          <w:spacing w:val="1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а</w:t>
      </w:r>
      <w:r w:rsidRPr="00B26E85">
        <w:rPr>
          <w:b/>
          <w:bCs/>
          <w:i/>
          <w:iCs/>
          <w:lang w:val="ru-RU"/>
        </w:rPr>
        <w:t>х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у</w:t>
      </w:r>
      <w:r w:rsidRPr="00B26E85">
        <w:rPr>
          <w:b/>
          <w:bCs/>
          <w:i/>
          <w:iCs/>
          <w:spacing w:val="-1"/>
          <w:lang w:val="ru-RU"/>
        </w:rPr>
        <w:t>ч</w:t>
      </w:r>
      <w:r w:rsidRPr="00B26E85">
        <w:rPr>
          <w:b/>
          <w:bCs/>
          <w:i/>
          <w:iCs/>
          <w:lang w:val="ru-RU"/>
        </w:rPr>
        <w:t>еб</w:t>
      </w:r>
      <w:r w:rsidRPr="00B26E85">
        <w:rPr>
          <w:b/>
          <w:bCs/>
          <w:i/>
          <w:iCs/>
          <w:spacing w:val="-4"/>
          <w:lang w:val="ru-RU"/>
        </w:rPr>
        <w:t>н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-3"/>
          <w:lang w:val="ru-RU"/>
        </w:rPr>
        <w:t>г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вр</w:t>
      </w:r>
      <w:r w:rsidRPr="00B26E85">
        <w:rPr>
          <w:b/>
          <w:bCs/>
          <w:i/>
          <w:iCs/>
          <w:spacing w:val="-2"/>
          <w:lang w:val="ru-RU"/>
        </w:rPr>
        <w:t>е</w:t>
      </w:r>
      <w:r w:rsidRPr="00B26E85">
        <w:rPr>
          <w:b/>
          <w:bCs/>
          <w:i/>
          <w:iCs/>
          <w:lang w:val="ru-RU"/>
        </w:rPr>
        <w:t>мен</w:t>
      </w:r>
      <w:r w:rsidRPr="00B26E85">
        <w:rPr>
          <w:b/>
          <w:bCs/>
          <w:i/>
          <w:iCs/>
          <w:spacing w:val="3"/>
          <w:lang w:val="ru-RU"/>
        </w:rPr>
        <w:t>и</w:t>
      </w:r>
      <w:r w:rsidRPr="00B26E85">
        <w:rPr>
          <w:i/>
          <w:iCs/>
          <w:lang w:val="ru-RU"/>
        </w:rPr>
        <w:t>,</w:t>
      </w:r>
      <w:r w:rsidRPr="00B26E85">
        <w:rPr>
          <w:i/>
          <w:iCs/>
          <w:spacing w:val="29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смот</w:t>
      </w:r>
      <w:r w:rsidRPr="00B26E85">
        <w:rPr>
          <w:spacing w:val="-2"/>
          <w:lang w:val="ru-RU"/>
        </w:rPr>
        <w:t>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о</w:t>
      </w:r>
      <w:r w:rsidRPr="00B26E85">
        <w:rPr>
          <w:spacing w:val="-3"/>
          <w:lang w:val="ru-RU"/>
        </w:rPr>
        <w:t>г</w:t>
      </w:r>
      <w:r w:rsidRPr="00B26E85">
        <w:rPr>
          <w:lang w:val="ru-RU"/>
        </w:rPr>
        <w:t>о</w:t>
      </w:r>
      <w:r w:rsidRPr="00B26E85">
        <w:rPr>
          <w:spacing w:val="31"/>
          <w:lang w:val="ru-RU"/>
        </w:rPr>
        <w:t xml:space="preserve"> </w:t>
      </w:r>
      <w:r w:rsidRPr="00B26E85">
        <w:rPr>
          <w:lang w:val="ru-RU"/>
        </w:rPr>
        <w:t>на осв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е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ие</w:t>
      </w:r>
      <w:r w:rsidRPr="00B26E85">
        <w:rPr>
          <w:spacing w:val="64"/>
          <w:lang w:val="ru-RU"/>
        </w:rPr>
        <w:t xml:space="preserve"> 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че</w:t>
      </w:r>
      <w:r w:rsidRPr="00B26E85">
        <w:rPr>
          <w:spacing w:val="-1"/>
          <w:lang w:val="ru-RU"/>
        </w:rPr>
        <w:t>б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го</w:t>
      </w:r>
      <w:r w:rsidRPr="00B26E85">
        <w:rPr>
          <w:spacing w:val="63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дме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а</w:t>
      </w:r>
      <w:r w:rsidRPr="00B26E85">
        <w:rPr>
          <w:spacing w:val="62"/>
          <w:lang w:val="ru-RU"/>
        </w:rPr>
        <w:t xml:space="preserve"> </w:t>
      </w:r>
      <w:r w:rsidRPr="00C604CE">
        <w:rPr>
          <w:lang w:val="ru-RU"/>
        </w:rPr>
        <w:t>«Дополнительный инструмент (</w:t>
      </w:r>
      <w:r w:rsidRPr="00F821CE">
        <w:rPr>
          <w:lang w:val="ru-RU"/>
        </w:rPr>
        <w:t>синтезатор</w:t>
      </w:r>
      <w:r>
        <w:rPr>
          <w:lang w:val="ru-RU"/>
        </w:rPr>
        <w:t>)</w:t>
      </w:r>
      <w:r w:rsidRPr="00C604CE">
        <w:rPr>
          <w:lang w:val="ru-RU"/>
        </w:rPr>
        <w:t>»</w:t>
      </w:r>
      <w:r w:rsidRPr="00B26E85">
        <w:rPr>
          <w:lang w:val="ru-RU"/>
        </w:rPr>
        <w:t>,</w:t>
      </w:r>
      <w:r w:rsidRPr="00B26E85">
        <w:rPr>
          <w:spacing w:val="63"/>
          <w:lang w:val="ru-RU"/>
        </w:rPr>
        <w:t xml:space="preserve"> 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а</w:t>
      </w:r>
      <w:r w:rsidRPr="00B26E85">
        <w:rPr>
          <w:spacing w:val="64"/>
          <w:lang w:val="ru-RU"/>
        </w:rPr>
        <w:t xml:space="preserve"> </w:t>
      </w:r>
      <w:r w:rsidRPr="00B26E85">
        <w:rPr>
          <w:lang w:val="ru-RU"/>
        </w:rPr>
        <w:t>мак</w:t>
      </w:r>
      <w:r w:rsidRPr="00B26E85">
        <w:rPr>
          <w:spacing w:val="-2"/>
          <w:lang w:val="ru-RU"/>
        </w:rPr>
        <w:t>с</w:t>
      </w:r>
      <w:r w:rsidRPr="00B26E85">
        <w:rPr>
          <w:lang w:val="ru-RU"/>
        </w:rPr>
        <w:t>има</w:t>
      </w:r>
      <w:r w:rsidRPr="00B26E85">
        <w:rPr>
          <w:spacing w:val="-1"/>
          <w:lang w:val="ru-RU"/>
        </w:rPr>
        <w:t>ль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spacing w:val="-1"/>
          <w:lang w:val="ru-RU"/>
        </w:rPr>
        <w:t>ю</w:t>
      </w:r>
      <w:r w:rsidRPr="00B26E85">
        <w:rPr>
          <w:lang w:val="ru-RU"/>
        </w:rPr>
        <w:t>, сам</w:t>
      </w:r>
      <w:r w:rsidRPr="00B26E85">
        <w:rPr>
          <w:spacing w:val="1"/>
          <w:lang w:val="ru-RU"/>
        </w:rPr>
        <w:t>о</w:t>
      </w:r>
      <w:r w:rsidRPr="00B26E85">
        <w:rPr>
          <w:lang w:val="ru-RU"/>
        </w:rPr>
        <w:t>с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оя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ел</w:t>
      </w:r>
      <w:r w:rsidRPr="00B26E85">
        <w:rPr>
          <w:spacing w:val="-2"/>
          <w:lang w:val="ru-RU"/>
        </w:rPr>
        <w:t>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ю</w:t>
      </w:r>
      <w:r w:rsidRPr="00B26E85">
        <w:rPr>
          <w:spacing w:val="-1"/>
          <w:lang w:val="ru-RU"/>
        </w:rPr>
        <w:t xml:space="preserve"> </w:t>
      </w:r>
      <w:r w:rsidRPr="00B26E85">
        <w:rPr>
          <w:lang w:val="ru-RU"/>
        </w:rPr>
        <w:t>наг</w:t>
      </w:r>
      <w:r w:rsidRPr="00B26E85">
        <w:rPr>
          <w:spacing w:val="1"/>
          <w:lang w:val="ru-RU"/>
        </w:rPr>
        <w:t>р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з</w:t>
      </w:r>
      <w:r w:rsidRPr="00B26E85">
        <w:rPr>
          <w:spacing w:val="1"/>
          <w:lang w:val="ru-RU"/>
        </w:rPr>
        <w:t>к</w:t>
      </w:r>
      <w:r w:rsidRPr="00B26E85">
        <w:rPr>
          <w:lang w:val="ru-RU"/>
        </w:rPr>
        <w:t>у</w:t>
      </w:r>
      <w:r w:rsidRPr="00B26E85">
        <w:rPr>
          <w:spacing w:val="-4"/>
          <w:lang w:val="ru-RU"/>
        </w:rPr>
        <w:t xml:space="preserve"> </w:t>
      </w:r>
      <w:r w:rsidRPr="00B26E85">
        <w:rPr>
          <w:lang w:val="ru-RU"/>
        </w:rPr>
        <w:t>о</w:t>
      </w:r>
      <w:r w:rsidRPr="00B26E85">
        <w:rPr>
          <w:spacing w:val="1"/>
          <w:lang w:val="ru-RU"/>
        </w:rPr>
        <w:t>б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чающи</w:t>
      </w:r>
      <w:r w:rsidRPr="00B26E85">
        <w:rPr>
          <w:spacing w:val="1"/>
          <w:lang w:val="ru-RU"/>
        </w:rPr>
        <w:t>х</w:t>
      </w:r>
      <w:r w:rsidRPr="00B26E85">
        <w:rPr>
          <w:spacing w:val="-3"/>
          <w:lang w:val="ru-RU"/>
        </w:rPr>
        <w:t>с</w:t>
      </w:r>
      <w:r w:rsidRPr="00B26E85">
        <w:rPr>
          <w:lang w:val="ru-RU"/>
        </w:rPr>
        <w:t>я и а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дит</w:t>
      </w:r>
      <w:r w:rsidRPr="00B26E85">
        <w:rPr>
          <w:spacing w:val="-2"/>
          <w:lang w:val="ru-RU"/>
        </w:rPr>
        <w:t>ор</w:t>
      </w:r>
      <w:r w:rsidRPr="00B26E85">
        <w:rPr>
          <w:lang w:val="ru-RU"/>
        </w:rPr>
        <w:t xml:space="preserve">ные </w:t>
      </w:r>
      <w:r w:rsidRPr="00B26E85">
        <w:rPr>
          <w:spacing w:val="-2"/>
          <w:lang w:val="ru-RU"/>
        </w:rPr>
        <w:t>з</w:t>
      </w:r>
      <w:r w:rsidRPr="00B26E85">
        <w:rPr>
          <w:spacing w:val="-3"/>
          <w:lang w:val="ru-RU"/>
        </w:rPr>
        <w:t>а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я</w:t>
      </w:r>
      <w:r w:rsidRPr="00B26E85">
        <w:rPr>
          <w:lang w:val="ru-RU"/>
        </w:rPr>
        <w:t>тия:</w:t>
      </w:r>
    </w:p>
    <w:p w:rsidR="00543403" w:rsidRPr="008335E1" w:rsidRDefault="00543403" w:rsidP="00215A4E">
      <w:pPr>
        <w:pStyle w:val="Heading21"/>
        <w:kinsoku w:val="0"/>
        <w:overflowPunct w:val="0"/>
        <w:ind w:left="0" w:right="545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 2</w:t>
      </w:r>
    </w:p>
    <w:p w:rsidR="00543403" w:rsidRDefault="00543403" w:rsidP="00215A4E">
      <w:pPr>
        <w:kinsoku w:val="0"/>
        <w:overflowPunct w:val="0"/>
        <w:spacing w:before="18" w:line="220" w:lineRule="exact"/>
        <w:rPr>
          <w:sz w:val="22"/>
          <w:szCs w:val="22"/>
        </w:rPr>
      </w:pPr>
    </w:p>
    <w:tbl>
      <w:tblPr>
        <w:tblW w:w="9980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3"/>
        <w:gridCol w:w="2734"/>
        <w:gridCol w:w="1006"/>
        <w:gridCol w:w="1006"/>
        <w:gridCol w:w="1011"/>
      </w:tblGrid>
      <w:tr w:rsidR="00543403" w:rsidRPr="00284A0D" w:rsidTr="009961BD">
        <w:trPr>
          <w:trHeight w:hRule="exact" w:val="640"/>
        </w:trPr>
        <w:tc>
          <w:tcPr>
            <w:tcW w:w="6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9" w:lineRule="exact"/>
              <w:ind w:left="2142"/>
            </w:pPr>
            <w:r w:rsidRPr="00284A0D">
              <w:rPr>
                <w:b/>
                <w:bCs/>
                <w:sz w:val="28"/>
                <w:szCs w:val="28"/>
              </w:rPr>
              <w:t>К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л</w:t>
            </w:r>
            <w:r w:rsidRPr="00284A0D">
              <w:rPr>
                <w:b/>
                <w:bCs/>
                <w:sz w:val="28"/>
                <w:szCs w:val="28"/>
              </w:rPr>
              <w:t>ассы: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9" w:lineRule="exact"/>
              <w:ind w:left="257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9" w:lineRule="exact"/>
              <w:ind w:left="258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9" w:lineRule="exact"/>
              <w:ind w:left="260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543403" w:rsidRPr="00284A0D" w:rsidTr="009961BD">
        <w:trPr>
          <w:trHeight w:val="806"/>
        </w:trPr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543403" w:rsidRPr="008B01BE" w:rsidRDefault="00543403" w:rsidP="00696AD2">
            <w:pPr>
              <w:pStyle w:val="TableParagraph"/>
              <w:kinsoku w:val="0"/>
              <w:overflowPunct w:val="0"/>
              <w:spacing w:line="241" w:lineRule="auto"/>
              <w:ind w:left="112" w:right="110"/>
              <w:jc w:val="center"/>
              <w:rPr>
                <w:sz w:val="28"/>
                <w:szCs w:val="28"/>
              </w:rPr>
            </w:pP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до</w:t>
            </w:r>
            <w:r w:rsidRPr="00284A0D">
              <w:rPr>
                <w:spacing w:val="-4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ж</w:t>
            </w:r>
            <w:r w:rsidRPr="00284A0D">
              <w:rPr>
                <w:spacing w:val="1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те</w:t>
            </w:r>
            <w:r w:rsidRPr="00284A0D">
              <w:rPr>
                <w:spacing w:val="-2"/>
                <w:sz w:val="28"/>
                <w:szCs w:val="28"/>
              </w:rPr>
              <w:t>л</w:t>
            </w:r>
            <w:r w:rsidRPr="00284A0D">
              <w:rPr>
                <w:spacing w:val="-1"/>
                <w:sz w:val="28"/>
                <w:szCs w:val="28"/>
              </w:rPr>
              <w:t>ь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ость 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ы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за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ят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й </w:t>
            </w: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елях)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543403" w:rsidRPr="00284A0D" w:rsidRDefault="00543403" w:rsidP="00696AD2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left="205"/>
              <w:jc w:val="center"/>
            </w:pPr>
            <w:r w:rsidRPr="00284A0D">
              <w:rPr>
                <w:spacing w:val="1"/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>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284A0D">
              <w:rPr>
                <w:spacing w:val="1"/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>5</w:t>
            </w:r>
          </w:p>
        </w:tc>
      </w:tr>
      <w:tr w:rsidR="00543403" w:rsidRPr="00284A0D" w:rsidTr="009961BD">
        <w:trPr>
          <w:trHeight w:hRule="exact" w:val="962"/>
        </w:trPr>
        <w:tc>
          <w:tcPr>
            <w:tcW w:w="4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ов на 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ные заня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ия</w:t>
            </w:r>
          </w:p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543403" w:rsidRPr="00284A0D" w:rsidRDefault="00543403" w:rsidP="00696AD2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  <w:p w:rsidR="00543403" w:rsidRPr="00284A0D" w:rsidRDefault="00543403" w:rsidP="00696AD2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</w:p>
          <w:p w:rsidR="00543403" w:rsidRPr="00284A0D" w:rsidRDefault="00543403" w:rsidP="00696AD2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left="171"/>
              <w:jc w:val="center"/>
            </w:pPr>
            <w:r w:rsidRPr="00284A0D">
              <w:rPr>
                <w:sz w:val="28"/>
                <w:szCs w:val="28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left="174"/>
              <w:jc w:val="center"/>
            </w:pPr>
            <w:r w:rsidRPr="00284A0D">
              <w:rPr>
                <w:sz w:val="28"/>
                <w:szCs w:val="28"/>
              </w:rPr>
              <w:t>0,5</w:t>
            </w:r>
          </w:p>
        </w:tc>
      </w:tr>
      <w:tr w:rsidR="00543403" w:rsidRPr="00284A0D" w:rsidTr="009961BD">
        <w:trPr>
          <w:trHeight w:hRule="exact" w:val="968"/>
        </w:trPr>
        <w:tc>
          <w:tcPr>
            <w:tcW w:w="42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22" w:lineRule="exact"/>
              <w:ind w:left="239" w:right="239" w:hanging="2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 xml:space="preserve">ов на </w:t>
            </w:r>
            <w:r w:rsidRPr="00284A0D">
              <w:rPr>
                <w:spacing w:val="-2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ые заня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ия</w:t>
            </w:r>
          </w:p>
          <w:p w:rsidR="00543403" w:rsidRPr="00284A0D" w:rsidRDefault="00543403" w:rsidP="00696AD2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543403" w:rsidRPr="00284A0D" w:rsidRDefault="00543403" w:rsidP="00696AD2">
            <w:pPr>
              <w:pStyle w:val="TableParagraph"/>
              <w:kinsoku w:val="0"/>
              <w:overflowPunct w:val="0"/>
              <w:spacing w:before="6" w:line="322" w:lineRule="exact"/>
              <w:ind w:right="43"/>
              <w:jc w:val="center"/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jc w:val="center"/>
            </w:pPr>
            <w:r w:rsidRPr="00284A0D"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284A0D" w:rsidRDefault="00543403" w:rsidP="00696AD2">
            <w:pPr>
              <w:jc w:val="center"/>
            </w:pPr>
            <w:r w:rsidRPr="00284A0D">
              <w:t>0,5</w:t>
            </w:r>
          </w:p>
        </w:tc>
      </w:tr>
    </w:tbl>
    <w:p w:rsidR="00543403" w:rsidRDefault="00543403" w:rsidP="00215A4E">
      <w:pPr>
        <w:pStyle w:val="BodyText"/>
        <w:kinsoku w:val="0"/>
        <w:overflowPunct w:val="0"/>
        <w:spacing w:before="64"/>
        <w:ind w:right="-48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12"/>
        </w:rPr>
        <w:t xml:space="preserve"> </w:t>
      </w:r>
      <w:r w:rsidRPr="00C604CE">
        <w:t>«Дополнительный инструмент (</w:t>
      </w:r>
      <w:r w:rsidRPr="00F821CE">
        <w:t>синтезатор</w:t>
      </w:r>
      <w:r w:rsidRPr="00C604CE">
        <w:t>)»</w:t>
      </w:r>
      <w:r>
        <w:t xml:space="preserve"> 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4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45"/>
        </w:rPr>
        <w:t xml:space="preserve"> </w:t>
      </w:r>
      <w:r>
        <w:t>г</w:t>
      </w:r>
      <w:r>
        <w:rPr>
          <w:spacing w:val="-2"/>
        </w:rPr>
        <w:t>о</w:t>
      </w:r>
      <w:r>
        <w:t>дам</w:t>
      </w:r>
      <w:r>
        <w:rPr>
          <w:spacing w:val="4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46"/>
        </w:rPr>
        <w:t xml:space="preserve"> </w:t>
      </w:r>
      <w:r>
        <w:rPr>
          <w:spacing w:val="-2"/>
        </w:rPr>
        <w:t>о</w:t>
      </w:r>
      <w:r>
        <w:t>бще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t>а</w:t>
      </w:r>
      <w:r>
        <w:rPr>
          <w:spacing w:val="47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врем</w:t>
      </w:r>
      <w:r>
        <w:rPr>
          <w:spacing w:val="-2"/>
        </w:rPr>
        <w:t>е</w:t>
      </w:r>
      <w:r>
        <w:t>ни,</w:t>
      </w:r>
      <w:r>
        <w:rPr>
          <w:spacing w:val="-4"/>
        </w:rPr>
        <w:t xml:space="preserve"> </w:t>
      </w:r>
      <w:r>
        <w:t>вариативной части учебного плана школы искусств.</w:t>
      </w:r>
    </w:p>
    <w:p w:rsidR="00543403" w:rsidRDefault="00543403" w:rsidP="00215A4E">
      <w:pPr>
        <w:pStyle w:val="BodyText"/>
        <w:kinsoku w:val="0"/>
        <w:overflowPunct w:val="0"/>
        <w:spacing w:before="5"/>
        <w:ind w:right="-48" w:firstLine="77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56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57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4"/>
        </w:rPr>
        <w:t xml:space="preserve"> </w:t>
      </w:r>
      <w:r>
        <w:t>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оятел</w:t>
      </w:r>
      <w:r>
        <w:rPr>
          <w:spacing w:val="-4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53"/>
        </w:rPr>
        <w:t xml:space="preserve"> </w:t>
      </w:r>
      <w:r>
        <w:t>об</w:t>
      </w:r>
      <w:r>
        <w:rPr>
          <w:spacing w:val="-4"/>
        </w:rPr>
        <w:t>у</w:t>
      </w:r>
      <w:r>
        <w:t>чающи</w:t>
      </w:r>
      <w:r>
        <w:rPr>
          <w:spacing w:val="-1"/>
        </w:rPr>
        <w:t>х</w:t>
      </w:r>
      <w:r>
        <w:t>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ному</w:t>
      </w:r>
      <w:r>
        <w:rPr>
          <w:spacing w:val="2"/>
        </w:rPr>
        <w:t xml:space="preserve"> </w:t>
      </w:r>
      <w:r>
        <w:t>п</w:t>
      </w:r>
      <w:r>
        <w:rPr>
          <w:spacing w:val="-2"/>
        </w:rPr>
        <w:t>р</w:t>
      </w:r>
      <w:r>
        <w:t>ед</w:t>
      </w:r>
      <w:r>
        <w:rPr>
          <w:spacing w:val="-3"/>
        </w:rPr>
        <w:t>м</w:t>
      </w:r>
      <w:r>
        <w:t>е</w:t>
      </w:r>
      <w:r>
        <w:rPr>
          <w:spacing w:val="-3"/>
        </w:rPr>
        <w:t>т</w:t>
      </w:r>
      <w:r>
        <w:t>у</w:t>
      </w:r>
      <w:r>
        <w:rPr>
          <w:spacing w:val="2"/>
        </w:rPr>
        <w:t xml:space="preserve"> </w:t>
      </w:r>
      <w:r>
        <w:t>опр</w:t>
      </w:r>
      <w:r>
        <w:rPr>
          <w:spacing w:val="-3"/>
        </w:rPr>
        <w:t>е</w:t>
      </w:r>
      <w:r>
        <w:t>деляет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5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t>их</w:t>
      </w:r>
      <w:r>
        <w:rPr>
          <w:spacing w:val="-3"/>
        </w:rPr>
        <w:t>с</w:t>
      </w:r>
      <w:r>
        <w:t>я</w:t>
      </w:r>
      <w:r>
        <w:rPr>
          <w:spacing w:val="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х тр</w:t>
      </w:r>
      <w:r>
        <w:rPr>
          <w:spacing w:val="-3"/>
        </w:rPr>
        <w:t>а</w:t>
      </w:r>
      <w:r>
        <w:t>д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й,</w:t>
      </w:r>
      <w:r>
        <w:rPr>
          <w:spacing w:val="24"/>
        </w:rPr>
        <w:t xml:space="preserve"> </w:t>
      </w:r>
      <w:r>
        <w:t>ме</w:t>
      </w:r>
      <w:r>
        <w:rPr>
          <w:spacing w:val="-3"/>
        </w:rPr>
        <w:t>т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2"/>
        </w:rPr>
        <w:t>ч</w:t>
      </w:r>
      <w:r>
        <w:t>еской</w:t>
      </w:r>
      <w:r>
        <w:rPr>
          <w:spacing w:val="20"/>
        </w:rPr>
        <w:t xml:space="preserve"> </w:t>
      </w:r>
      <w:r>
        <w:t>целе</w:t>
      </w:r>
      <w:r>
        <w:rPr>
          <w:spacing w:val="-3"/>
        </w:rPr>
        <w:t>с</w:t>
      </w:r>
      <w:r>
        <w:t>о</w:t>
      </w:r>
      <w:r>
        <w:rPr>
          <w:spacing w:val="-2"/>
        </w:rPr>
        <w:t>об</w:t>
      </w:r>
      <w:r>
        <w:t>раз</w:t>
      </w:r>
      <w:r>
        <w:rPr>
          <w:spacing w:val="-2"/>
        </w:rPr>
        <w:t>н</w:t>
      </w:r>
      <w:r>
        <w:t>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23"/>
        </w:rPr>
        <w:t xml:space="preserve"> 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</w:t>
      </w:r>
      <w:r>
        <w:rPr>
          <w:spacing w:val="-3"/>
        </w:rPr>
        <w:t>те</w:t>
      </w:r>
      <w:r>
        <w:t xml:space="preserve">й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ика.</w:t>
      </w:r>
    </w:p>
    <w:p w:rsidR="00543403" w:rsidRPr="009961BD" w:rsidRDefault="00543403" w:rsidP="00215A4E">
      <w:pPr>
        <w:kinsoku w:val="0"/>
        <w:overflowPunct w:val="0"/>
        <w:spacing w:line="240" w:lineRule="auto"/>
        <w:ind w:left="821" w:right="-48"/>
      </w:pPr>
      <w:r w:rsidRPr="009961BD">
        <w:rPr>
          <w:iCs/>
          <w:spacing w:val="-2"/>
        </w:rPr>
        <w:t>В</w:t>
      </w:r>
      <w:r w:rsidRPr="009961BD">
        <w:rPr>
          <w:iCs/>
        </w:rPr>
        <w:t>иды</w:t>
      </w:r>
      <w:r w:rsidRPr="009961BD">
        <w:rPr>
          <w:iCs/>
          <w:spacing w:val="68"/>
        </w:rPr>
        <w:t xml:space="preserve"> </w:t>
      </w:r>
      <w:r w:rsidRPr="009961BD">
        <w:rPr>
          <w:iCs/>
        </w:rPr>
        <w:t>внеау</w:t>
      </w:r>
      <w:r w:rsidRPr="009961BD">
        <w:rPr>
          <w:iCs/>
          <w:spacing w:val="-1"/>
        </w:rPr>
        <w:t>д</w:t>
      </w:r>
      <w:r w:rsidRPr="009961BD">
        <w:rPr>
          <w:iCs/>
        </w:rPr>
        <w:t>и</w:t>
      </w:r>
      <w:r w:rsidRPr="009961BD">
        <w:rPr>
          <w:iCs/>
          <w:spacing w:val="-4"/>
        </w:rPr>
        <w:t>т</w:t>
      </w:r>
      <w:r w:rsidRPr="009961BD">
        <w:rPr>
          <w:iCs/>
        </w:rPr>
        <w:t>ор</w:t>
      </w:r>
      <w:r w:rsidRPr="009961BD">
        <w:rPr>
          <w:iCs/>
          <w:spacing w:val="-3"/>
        </w:rPr>
        <w:t>н</w:t>
      </w:r>
      <w:r w:rsidRPr="009961BD">
        <w:rPr>
          <w:iCs/>
        </w:rPr>
        <w:t>ой</w:t>
      </w:r>
      <w:r w:rsidRPr="009961BD">
        <w:rPr>
          <w:iCs/>
          <w:spacing w:val="67"/>
        </w:rPr>
        <w:t xml:space="preserve"> </w:t>
      </w:r>
      <w:r w:rsidRPr="009961BD">
        <w:rPr>
          <w:iCs/>
        </w:rPr>
        <w:t>р</w:t>
      </w:r>
      <w:r w:rsidRPr="009961BD">
        <w:rPr>
          <w:iCs/>
          <w:spacing w:val="-2"/>
        </w:rPr>
        <w:t>а</w:t>
      </w:r>
      <w:r w:rsidRPr="009961BD">
        <w:rPr>
          <w:iCs/>
        </w:rPr>
        <w:t>б</w:t>
      </w:r>
      <w:r w:rsidRPr="009961BD">
        <w:rPr>
          <w:iCs/>
          <w:spacing w:val="1"/>
        </w:rPr>
        <w:t>о</w:t>
      </w:r>
      <w:r w:rsidRPr="009961BD">
        <w:rPr>
          <w:iCs/>
          <w:spacing w:val="-2"/>
        </w:rPr>
        <w:t>т</w:t>
      </w:r>
      <w:r w:rsidRPr="009961BD">
        <w:rPr>
          <w:iCs/>
        </w:rPr>
        <w:t>ы:</w:t>
      </w:r>
    </w:p>
    <w:p w:rsidR="00543403" w:rsidRPr="009961BD" w:rsidRDefault="00543403" w:rsidP="00215A4E">
      <w:pPr>
        <w:widowControl w:val="0"/>
        <w:numPr>
          <w:ilvl w:val="0"/>
          <w:numId w:val="15"/>
        </w:numPr>
        <w:tabs>
          <w:tab w:val="left" w:pos="98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</w:pPr>
      <w:r w:rsidRPr="009961BD">
        <w:rPr>
          <w:iCs/>
        </w:rPr>
        <w:t>вы</w:t>
      </w:r>
      <w:r w:rsidRPr="009961BD">
        <w:rPr>
          <w:iCs/>
          <w:spacing w:val="-2"/>
        </w:rPr>
        <w:t>п</w:t>
      </w:r>
      <w:r w:rsidRPr="009961BD">
        <w:rPr>
          <w:iCs/>
        </w:rPr>
        <w:t>олне</w:t>
      </w:r>
      <w:r w:rsidRPr="009961BD">
        <w:rPr>
          <w:iCs/>
          <w:spacing w:val="-3"/>
        </w:rPr>
        <w:t>н</w:t>
      </w:r>
      <w:r w:rsidRPr="009961BD">
        <w:rPr>
          <w:iCs/>
        </w:rPr>
        <w:t>ие</w:t>
      </w:r>
      <w:r w:rsidRPr="009961BD">
        <w:rPr>
          <w:iCs/>
          <w:spacing w:val="69"/>
        </w:rPr>
        <w:t xml:space="preserve"> </w:t>
      </w:r>
      <w:r w:rsidRPr="009961BD">
        <w:rPr>
          <w:iCs/>
        </w:rPr>
        <w:t>д</w:t>
      </w:r>
      <w:r w:rsidRPr="009961BD">
        <w:rPr>
          <w:iCs/>
          <w:spacing w:val="-2"/>
        </w:rPr>
        <w:t>о</w:t>
      </w:r>
      <w:r w:rsidRPr="009961BD">
        <w:rPr>
          <w:iCs/>
          <w:spacing w:val="-1"/>
        </w:rPr>
        <w:t>м</w:t>
      </w:r>
      <w:r w:rsidRPr="009961BD">
        <w:rPr>
          <w:iCs/>
          <w:spacing w:val="-2"/>
        </w:rPr>
        <w:t>а</w:t>
      </w:r>
      <w:r w:rsidRPr="009961BD">
        <w:rPr>
          <w:iCs/>
        </w:rPr>
        <w:t>ш</w:t>
      </w:r>
      <w:r w:rsidRPr="009961BD">
        <w:rPr>
          <w:iCs/>
          <w:spacing w:val="-1"/>
        </w:rPr>
        <w:t>н</w:t>
      </w:r>
      <w:r w:rsidRPr="009961BD">
        <w:rPr>
          <w:iCs/>
        </w:rPr>
        <w:t>его</w:t>
      </w:r>
      <w:r w:rsidRPr="009961BD">
        <w:rPr>
          <w:iCs/>
          <w:spacing w:val="67"/>
        </w:rPr>
        <w:t xml:space="preserve"> </w:t>
      </w:r>
      <w:r w:rsidRPr="009961BD">
        <w:rPr>
          <w:iCs/>
        </w:rPr>
        <w:t>за</w:t>
      </w:r>
      <w:r w:rsidRPr="009961BD">
        <w:rPr>
          <w:iCs/>
          <w:spacing w:val="-3"/>
        </w:rPr>
        <w:t>д</w:t>
      </w:r>
      <w:r w:rsidRPr="009961BD">
        <w:rPr>
          <w:iCs/>
        </w:rPr>
        <w:t>а</w:t>
      </w:r>
      <w:r w:rsidRPr="009961BD">
        <w:rPr>
          <w:iCs/>
          <w:spacing w:val="-3"/>
        </w:rPr>
        <w:t>н</w:t>
      </w:r>
      <w:r w:rsidRPr="009961BD">
        <w:rPr>
          <w:iCs/>
        </w:rPr>
        <w:t>и</w:t>
      </w:r>
      <w:r w:rsidRPr="009961BD">
        <w:rPr>
          <w:iCs/>
          <w:spacing w:val="-1"/>
        </w:rPr>
        <w:t>я</w:t>
      </w:r>
      <w:r w:rsidRPr="009961BD">
        <w:rPr>
          <w:iCs/>
        </w:rPr>
        <w:t>;</w:t>
      </w:r>
    </w:p>
    <w:p w:rsidR="00543403" w:rsidRPr="009961BD" w:rsidRDefault="00543403" w:rsidP="00215A4E">
      <w:pPr>
        <w:widowControl w:val="0"/>
        <w:numPr>
          <w:ilvl w:val="0"/>
          <w:numId w:val="15"/>
        </w:numPr>
        <w:tabs>
          <w:tab w:val="left" w:pos="115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9961BD">
        <w:rPr>
          <w:iCs/>
          <w:spacing w:val="-2"/>
          <w:lang w:val="ru-RU"/>
        </w:rPr>
        <w:t>п</w:t>
      </w:r>
      <w:r w:rsidRPr="009961BD">
        <w:rPr>
          <w:iCs/>
          <w:lang w:val="ru-RU"/>
        </w:rPr>
        <w:t>осеще</w:t>
      </w:r>
      <w:r w:rsidRPr="009961BD">
        <w:rPr>
          <w:iCs/>
          <w:spacing w:val="-3"/>
          <w:lang w:val="ru-RU"/>
        </w:rPr>
        <w:t>н</w:t>
      </w:r>
      <w:r w:rsidRPr="009961BD">
        <w:rPr>
          <w:iCs/>
          <w:lang w:val="ru-RU"/>
        </w:rPr>
        <w:t>ие</w:t>
      </w:r>
      <w:r w:rsidRPr="009961BD">
        <w:rPr>
          <w:iCs/>
          <w:spacing w:val="59"/>
          <w:lang w:val="ru-RU"/>
        </w:rPr>
        <w:t xml:space="preserve"> </w:t>
      </w:r>
      <w:r w:rsidRPr="009961BD">
        <w:rPr>
          <w:iCs/>
          <w:spacing w:val="-3"/>
          <w:lang w:val="ru-RU"/>
        </w:rPr>
        <w:t>у</w:t>
      </w:r>
      <w:r w:rsidRPr="009961BD">
        <w:rPr>
          <w:iCs/>
          <w:spacing w:val="-2"/>
          <w:lang w:val="ru-RU"/>
        </w:rPr>
        <w:t>ч</w:t>
      </w:r>
      <w:r w:rsidRPr="009961BD">
        <w:rPr>
          <w:iCs/>
          <w:lang w:val="ru-RU"/>
        </w:rPr>
        <w:t>реж</w:t>
      </w:r>
      <w:r w:rsidRPr="009961BD">
        <w:rPr>
          <w:iCs/>
          <w:spacing w:val="-3"/>
          <w:lang w:val="ru-RU"/>
        </w:rPr>
        <w:t>д</w:t>
      </w:r>
      <w:r w:rsidRPr="009961BD">
        <w:rPr>
          <w:iCs/>
          <w:lang w:val="ru-RU"/>
        </w:rPr>
        <w:t>ен</w:t>
      </w:r>
      <w:r w:rsidRPr="009961BD">
        <w:rPr>
          <w:iCs/>
          <w:spacing w:val="-2"/>
          <w:lang w:val="ru-RU"/>
        </w:rPr>
        <w:t>и</w:t>
      </w:r>
      <w:r w:rsidRPr="009961BD">
        <w:rPr>
          <w:iCs/>
          <w:lang w:val="ru-RU"/>
        </w:rPr>
        <w:t>й</w:t>
      </w:r>
      <w:r w:rsidRPr="009961BD">
        <w:rPr>
          <w:iCs/>
          <w:spacing w:val="60"/>
          <w:lang w:val="ru-RU"/>
        </w:rPr>
        <w:t xml:space="preserve"> </w:t>
      </w:r>
      <w:r w:rsidRPr="009961BD">
        <w:rPr>
          <w:iCs/>
          <w:spacing w:val="-2"/>
          <w:lang w:val="ru-RU"/>
        </w:rPr>
        <w:t>к</w:t>
      </w:r>
      <w:r w:rsidRPr="009961BD">
        <w:rPr>
          <w:iCs/>
          <w:lang w:val="ru-RU"/>
        </w:rPr>
        <w:t>уль</w:t>
      </w:r>
      <w:r w:rsidRPr="009961BD">
        <w:rPr>
          <w:iCs/>
          <w:spacing w:val="-2"/>
          <w:lang w:val="ru-RU"/>
        </w:rPr>
        <w:t>т</w:t>
      </w:r>
      <w:r w:rsidRPr="009961BD">
        <w:rPr>
          <w:iCs/>
          <w:lang w:val="ru-RU"/>
        </w:rPr>
        <w:t>у</w:t>
      </w:r>
      <w:r w:rsidRPr="009961BD">
        <w:rPr>
          <w:iCs/>
          <w:spacing w:val="1"/>
          <w:lang w:val="ru-RU"/>
        </w:rPr>
        <w:t>р</w:t>
      </w:r>
      <w:r w:rsidRPr="009961BD">
        <w:rPr>
          <w:iCs/>
          <w:lang w:val="ru-RU"/>
        </w:rPr>
        <w:t>ы</w:t>
      </w:r>
      <w:r w:rsidRPr="009961BD">
        <w:rPr>
          <w:iCs/>
          <w:spacing w:val="59"/>
          <w:lang w:val="ru-RU"/>
        </w:rPr>
        <w:t xml:space="preserve"> </w:t>
      </w:r>
      <w:r w:rsidRPr="009961BD">
        <w:rPr>
          <w:iCs/>
          <w:lang w:val="ru-RU"/>
        </w:rPr>
        <w:t>(</w:t>
      </w:r>
      <w:r w:rsidRPr="009961BD">
        <w:rPr>
          <w:iCs/>
          <w:spacing w:val="-3"/>
          <w:lang w:val="ru-RU"/>
        </w:rPr>
        <w:t>ф</w:t>
      </w:r>
      <w:r w:rsidRPr="009961BD">
        <w:rPr>
          <w:iCs/>
          <w:lang w:val="ru-RU"/>
        </w:rPr>
        <w:t>и</w:t>
      </w:r>
      <w:r w:rsidRPr="009961BD">
        <w:rPr>
          <w:iCs/>
          <w:spacing w:val="-3"/>
          <w:lang w:val="ru-RU"/>
        </w:rPr>
        <w:t>л</w:t>
      </w:r>
      <w:r w:rsidRPr="009961BD">
        <w:rPr>
          <w:iCs/>
          <w:lang w:val="ru-RU"/>
        </w:rPr>
        <w:t>а</w:t>
      </w:r>
      <w:r w:rsidRPr="009961BD">
        <w:rPr>
          <w:iCs/>
          <w:spacing w:val="-2"/>
          <w:lang w:val="ru-RU"/>
        </w:rPr>
        <w:t>рм</w:t>
      </w:r>
      <w:r w:rsidRPr="009961BD">
        <w:rPr>
          <w:iCs/>
          <w:lang w:val="ru-RU"/>
        </w:rPr>
        <w:t>он</w:t>
      </w:r>
      <w:r w:rsidRPr="009961BD">
        <w:rPr>
          <w:iCs/>
          <w:spacing w:val="-2"/>
          <w:lang w:val="ru-RU"/>
        </w:rPr>
        <w:t>и</w:t>
      </w:r>
      <w:r w:rsidRPr="009961BD">
        <w:rPr>
          <w:iCs/>
          <w:lang w:val="ru-RU"/>
        </w:rPr>
        <w:t>й,</w:t>
      </w:r>
      <w:r w:rsidRPr="009961BD">
        <w:rPr>
          <w:iCs/>
          <w:spacing w:val="59"/>
          <w:lang w:val="ru-RU"/>
        </w:rPr>
        <w:t xml:space="preserve"> </w:t>
      </w:r>
      <w:r w:rsidRPr="009961BD">
        <w:rPr>
          <w:iCs/>
          <w:spacing w:val="-2"/>
          <w:lang w:val="ru-RU"/>
        </w:rPr>
        <w:t>т</w:t>
      </w:r>
      <w:r w:rsidRPr="009961BD">
        <w:rPr>
          <w:iCs/>
          <w:lang w:val="ru-RU"/>
        </w:rPr>
        <w:t>е</w:t>
      </w:r>
      <w:r w:rsidRPr="009961BD">
        <w:rPr>
          <w:iCs/>
          <w:spacing w:val="1"/>
          <w:lang w:val="ru-RU"/>
        </w:rPr>
        <w:t>а</w:t>
      </w:r>
      <w:r w:rsidRPr="009961BD">
        <w:rPr>
          <w:iCs/>
          <w:spacing w:val="-4"/>
          <w:lang w:val="ru-RU"/>
        </w:rPr>
        <w:t>т</w:t>
      </w:r>
      <w:r w:rsidRPr="009961BD">
        <w:rPr>
          <w:iCs/>
          <w:lang w:val="ru-RU"/>
        </w:rPr>
        <w:t>р</w:t>
      </w:r>
      <w:r w:rsidRPr="009961BD">
        <w:rPr>
          <w:iCs/>
          <w:spacing w:val="-2"/>
          <w:lang w:val="ru-RU"/>
        </w:rPr>
        <w:t>о</w:t>
      </w:r>
      <w:r w:rsidRPr="009961BD">
        <w:rPr>
          <w:iCs/>
          <w:lang w:val="ru-RU"/>
        </w:rPr>
        <w:t>в, к</w:t>
      </w:r>
      <w:r w:rsidRPr="009961BD">
        <w:rPr>
          <w:iCs/>
          <w:spacing w:val="1"/>
          <w:lang w:val="ru-RU"/>
        </w:rPr>
        <w:t>о</w:t>
      </w:r>
      <w:r w:rsidRPr="009961BD">
        <w:rPr>
          <w:iCs/>
          <w:spacing w:val="-3"/>
          <w:lang w:val="ru-RU"/>
        </w:rPr>
        <w:t>н</w:t>
      </w:r>
      <w:r w:rsidRPr="009961BD">
        <w:rPr>
          <w:iCs/>
          <w:lang w:val="ru-RU"/>
        </w:rPr>
        <w:t>ц</w:t>
      </w:r>
      <w:r w:rsidRPr="009961BD">
        <w:rPr>
          <w:iCs/>
          <w:spacing w:val="-3"/>
          <w:lang w:val="ru-RU"/>
        </w:rPr>
        <w:t>е</w:t>
      </w:r>
      <w:r w:rsidRPr="009961BD">
        <w:rPr>
          <w:iCs/>
          <w:lang w:val="ru-RU"/>
        </w:rPr>
        <w:t>р</w:t>
      </w:r>
      <w:r w:rsidRPr="009961BD">
        <w:rPr>
          <w:iCs/>
          <w:spacing w:val="-2"/>
          <w:lang w:val="ru-RU"/>
        </w:rPr>
        <w:t>т</w:t>
      </w:r>
      <w:r w:rsidRPr="009961BD">
        <w:rPr>
          <w:iCs/>
          <w:lang w:val="ru-RU"/>
        </w:rPr>
        <w:t>ных</w:t>
      </w:r>
      <w:r w:rsidRPr="009961BD">
        <w:rPr>
          <w:iCs/>
          <w:spacing w:val="69"/>
          <w:lang w:val="ru-RU"/>
        </w:rPr>
        <w:t xml:space="preserve"> </w:t>
      </w:r>
      <w:r w:rsidRPr="009961BD">
        <w:rPr>
          <w:iCs/>
          <w:spacing w:val="-3"/>
          <w:lang w:val="ru-RU"/>
        </w:rPr>
        <w:t>з</w:t>
      </w:r>
      <w:r w:rsidRPr="009961BD">
        <w:rPr>
          <w:iCs/>
          <w:lang w:val="ru-RU"/>
        </w:rPr>
        <w:t>ал</w:t>
      </w:r>
      <w:r w:rsidRPr="009961BD">
        <w:rPr>
          <w:iCs/>
          <w:spacing w:val="-2"/>
          <w:lang w:val="ru-RU"/>
        </w:rPr>
        <w:t>о</w:t>
      </w:r>
      <w:r w:rsidRPr="009961BD">
        <w:rPr>
          <w:iCs/>
          <w:lang w:val="ru-RU"/>
        </w:rPr>
        <w:t>в</w:t>
      </w:r>
      <w:r w:rsidRPr="009961BD">
        <w:rPr>
          <w:iCs/>
          <w:spacing w:val="70"/>
          <w:lang w:val="ru-RU"/>
        </w:rPr>
        <w:t xml:space="preserve"> </w:t>
      </w:r>
      <w:r w:rsidRPr="009961BD">
        <w:rPr>
          <w:iCs/>
          <w:lang w:val="ru-RU"/>
        </w:rPr>
        <w:t>и</w:t>
      </w:r>
      <w:r w:rsidRPr="009961BD">
        <w:rPr>
          <w:iCs/>
          <w:spacing w:val="70"/>
          <w:lang w:val="ru-RU"/>
        </w:rPr>
        <w:t xml:space="preserve"> </w:t>
      </w:r>
      <w:r w:rsidRPr="009961BD">
        <w:rPr>
          <w:iCs/>
          <w:spacing w:val="-2"/>
          <w:lang w:val="ru-RU"/>
        </w:rPr>
        <w:t>д</w:t>
      </w:r>
      <w:r w:rsidRPr="009961BD">
        <w:rPr>
          <w:iCs/>
          <w:lang w:val="ru-RU"/>
        </w:rPr>
        <w:t>р.);</w:t>
      </w:r>
    </w:p>
    <w:p w:rsidR="00543403" w:rsidRPr="009961BD" w:rsidRDefault="00543403" w:rsidP="00215A4E">
      <w:pPr>
        <w:widowControl w:val="0"/>
        <w:numPr>
          <w:ilvl w:val="0"/>
          <w:numId w:val="15"/>
        </w:numPr>
        <w:tabs>
          <w:tab w:val="left" w:pos="1032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9961BD">
        <w:rPr>
          <w:iCs/>
          <w:lang w:val="ru-RU"/>
        </w:rPr>
        <w:t>у</w:t>
      </w:r>
      <w:r w:rsidRPr="009961BD">
        <w:rPr>
          <w:iCs/>
          <w:spacing w:val="-2"/>
          <w:lang w:val="ru-RU"/>
        </w:rPr>
        <w:t>ч</w:t>
      </w:r>
      <w:r w:rsidRPr="009961BD">
        <w:rPr>
          <w:iCs/>
          <w:lang w:val="ru-RU"/>
        </w:rPr>
        <w:t>ас</w:t>
      </w:r>
      <w:r w:rsidRPr="009961BD">
        <w:rPr>
          <w:iCs/>
          <w:spacing w:val="-2"/>
          <w:lang w:val="ru-RU"/>
        </w:rPr>
        <w:t>ти</w:t>
      </w:r>
      <w:r w:rsidRPr="009961BD">
        <w:rPr>
          <w:iCs/>
          <w:lang w:val="ru-RU"/>
        </w:rPr>
        <w:t>е</w:t>
      </w:r>
      <w:r w:rsidRPr="009961BD">
        <w:rPr>
          <w:iCs/>
          <w:spacing w:val="22"/>
          <w:lang w:val="ru-RU"/>
        </w:rPr>
        <w:t xml:space="preserve"> </w:t>
      </w:r>
      <w:r w:rsidRPr="009961BD">
        <w:rPr>
          <w:iCs/>
          <w:lang w:val="ru-RU"/>
        </w:rPr>
        <w:t>об</w:t>
      </w:r>
      <w:r w:rsidRPr="009961BD">
        <w:rPr>
          <w:iCs/>
          <w:spacing w:val="-2"/>
          <w:lang w:val="ru-RU"/>
        </w:rPr>
        <w:t>у</w:t>
      </w:r>
      <w:r w:rsidRPr="009961BD">
        <w:rPr>
          <w:iCs/>
          <w:lang w:val="ru-RU"/>
        </w:rPr>
        <w:t>ч</w:t>
      </w:r>
      <w:r w:rsidRPr="009961BD">
        <w:rPr>
          <w:iCs/>
          <w:spacing w:val="1"/>
          <w:lang w:val="ru-RU"/>
        </w:rPr>
        <w:t>а</w:t>
      </w:r>
      <w:r w:rsidRPr="009961BD">
        <w:rPr>
          <w:iCs/>
          <w:spacing w:val="-4"/>
          <w:lang w:val="ru-RU"/>
        </w:rPr>
        <w:t>ю</w:t>
      </w:r>
      <w:r w:rsidRPr="009961BD">
        <w:rPr>
          <w:iCs/>
          <w:lang w:val="ru-RU"/>
        </w:rPr>
        <w:t>щихся</w:t>
      </w:r>
      <w:r w:rsidRPr="009961BD">
        <w:rPr>
          <w:iCs/>
          <w:spacing w:val="21"/>
          <w:lang w:val="ru-RU"/>
        </w:rPr>
        <w:t xml:space="preserve"> </w:t>
      </w:r>
      <w:r w:rsidRPr="009961BD">
        <w:rPr>
          <w:iCs/>
          <w:lang w:val="ru-RU"/>
        </w:rPr>
        <w:t>в</w:t>
      </w:r>
      <w:r w:rsidRPr="009961BD">
        <w:rPr>
          <w:iCs/>
          <w:spacing w:val="22"/>
          <w:lang w:val="ru-RU"/>
        </w:rPr>
        <w:t xml:space="preserve"> </w:t>
      </w:r>
      <w:r w:rsidRPr="009961BD">
        <w:rPr>
          <w:iCs/>
          <w:lang w:val="ru-RU"/>
        </w:rPr>
        <w:t>конц</w:t>
      </w:r>
      <w:r w:rsidRPr="009961BD">
        <w:rPr>
          <w:iCs/>
          <w:spacing w:val="-2"/>
          <w:lang w:val="ru-RU"/>
        </w:rPr>
        <w:t>е</w:t>
      </w:r>
      <w:r w:rsidRPr="009961BD">
        <w:rPr>
          <w:iCs/>
          <w:lang w:val="ru-RU"/>
        </w:rPr>
        <w:t>р</w:t>
      </w:r>
      <w:r w:rsidRPr="009961BD">
        <w:rPr>
          <w:iCs/>
          <w:spacing w:val="-4"/>
          <w:lang w:val="ru-RU"/>
        </w:rPr>
        <w:t>т</w:t>
      </w:r>
      <w:r w:rsidRPr="009961BD">
        <w:rPr>
          <w:iCs/>
          <w:lang w:val="ru-RU"/>
        </w:rPr>
        <w:t>ах,</w:t>
      </w:r>
      <w:r w:rsidRPr="009961BD">
        <w:rPr>
          <w:iCs/>
          <w:spacing w:val="24"/>
          <w:lang w:val="ru-RU"/>
        </w:rPr>
        <w:t xml:space="preserve"> </w:t>
      </w:r>
      <w:r w:rsidRPr="009961BD">
        <w:rPr>
          <w:iCs/>
          <w:spacing w:val="-2"/>
          <w:lang w:val="ru-RU"/>
        </w:rPr>
        <w:t>тво</w:t>
      </w:r>
      <w:r w:rsidRPr="009961BD">
        <w:rPr>
          <w:iCs/>
          <w:lang w:val="ru-RU"/>
        </w:rPr>
        <w:t>рч</w:t>
      </w:r>
      <w:r w:rsidRPr="009961BD">
        <w:rPr>
          <w:iCs/>
          <w:spacing w:val="-2"/>
          <w:lang w:val="ru-RU"/>
        </w:rPr>
        <w:t>е</w:t>
      </w:r>
      <w:r w:rsidRPr="009961BD">
        <w:rPr>
          <w:iCs/>
          <w:lang w:val="ru-RU"/>
        </w:rPr>
        <w:t>с</w:t>
      </w:r>
      <w:r w:rsidRPr="009961BD">
        <w:rPr>
          <w:iCs/>
          <w:spacing w:val="-2"/>
          <w:lang w:val="ru-RU"/>
        </w:rPr>
        <w:t>к</w:t>
      </w:r>
      <w:r w:rsidRPr="009961BD">
        <w:rPr>
          <w:iCs/>
          <w:lang w:val="ru-RU"/>
        </w:rPr>
        <w:t>их</w:t>
      </w:r>
      <w:r w:rsidRPr="009961BD">
        <w:rPr>
          <w:iCs/>
          <w:spacing w:val="22"/>
          <w:lang w:val="ru-RU"/>
        </w:rPr>
        <w:t xml:space="preserve"> </w:t>
      </w:r>
      <w:r w:rsidRPr="009961BD">
        <w:rPr>
          <w:iCs/>
          <w:spacing w:val="-2"/>
          <w:lang w:val="ru-RU"/>
        </w:rPr>
        <w:t>м</w:t>
      </w:r>
      <w:r w:rsidRPr="009961BD">
        <w:rPr>
          <w:iCs/>
          <w:lang w:val="ru-RU"/>
        </w:rPr>
        <w:t>е</w:t>
      </w:r>
      <w:r w:rsidRPr="009961BD">
        <w:rPr>
          <w:iCs/>
          <w:spacing w:val="-2"/>
          <w:lang w:val="ru-RU"/>
        </w:rPr>
        <w:t>р</w:t>
      </w:r>
      <w:r w:rsidRPr="009961BD">
        <w:rPr>
          <w:iCs/>
          <w:lang w:val="ru-RU"/>
        </w:rPr>
        <w:t>о</w:t>
      </w:r>
      <w:r w:rsidRPr="009961BD">
        <w:rPr>
          <w:iCs/>
          <w:spacing w:val="-2"/>
          <w:lang w:val="ru-RU"/>
        </w:rPr>
        <w:t>пр</w:t>
      </w:r>
      <w:r w:rsidRPr="009961BD">
        <w:rPr>
          <w:iCs/>
          <w:lang w:val="ru-RU"/>
        </w:rPr>
        <w:t>и</w:t>
      </w:r>
      <w:r w:rsidRPr="009961BD">
        <w:rPr>
          <w:iCs/>
          <w:spacing w:val="-1"/>
          <w:lang w:val="ru-RU"/>
        </w:rPr>
        <w:t>я</w:t>
      </w:r>
      <w:r w:rsidRPr="009961BD">
        <w:rPr>
          <w:iCs/>
          <w:spacing w:val="-2"/>
          <w:lang w:val="ru-RU"/>
        </w:rPr>
        <w:t>т</w:t>
      </w:r>
      <w:r w:rsidRPr="009961BD">
        <w:rPr>
          <w:iCs/>
          <w:lang w:val="ru-RU"/>
        </w:rPr>
        <w:t>и</w:t>
      </w:r>
      <w:r w:rsidRPr="009961BD">
        <w:rPr>
          <w:iCs/>
          <w:spacing w:val="-1"/>
          <w:lang w:val="ru-RU"/>
        </w:rPr>
        <w:t>я</w:t>
      </w:r>
      <w:r w:rsidRPr="009961BD">
        <w:rPr>
          <w:iCs/>
          <w:lang w:val="ru-RU"/>
        </w:rPr>
        <w:t>х</w:t>
      </w:r>
      <w:r w:rsidRPr="009961BD">
        <w:rPr>
          <w:iCs/>
          <w:spacing w:val="22"/>
          <w:lang w:val="ru-RU"/>
        </w:rPr>
        <w:t xml:space="preserve"> </w:t>
      </w:r>
      <w:r w:rsidRPr="009961BD">
        <w:rPr>
          <w:iCs/>
          <w:lang w:val="ru-RU"/>
        </w:rPr>
        <w:t>и куль</w:t>
      </w:r>
      <w:r w:rsidRPr="009961BD">
        <w:rPr>
          <w:iCs/>
          <w:spacing w:val="-2"/>
          <w:lang w:val="ru-RU"/>
        </w:rPr>
        <w:t>т</w:t>
      </w:r>
      <w:r w:rsidRPr="009961BD">
        <w:rPr>
          <w:iCs/>
          <w:lang w:val="ru-RU"/>
        </w:rPr>
        <w:t>у</w:t>
      </w:r>
      <w:r w:rsidRPr="009961BD">
        <w:rPr>
          <w:iCs/>
          <w:spacing w:val="1"/>
          <w:lang w:val="ru-RU"/>
        </w:rPr>
        <w:t>р</w:t>
      </w:r>
      <w:r w:rsidRPr="009961BD">
        <w:rPr>
          <w:iCs/>
          <w:spacing w:val="-3"/>
          <w:lang w:val="ru-RU"/>
        </w:rPr>
        <w:t>н</w:t>
      </w:r>
      <w:r w:rsidRPr="009961BD">
        <w:rPr>
          <w:iCs/>
          <w:spacing w:val="1"/>
          <w:lang w:val="ru-RU"/>
        </w:rPr>
        <w:t>о</w:t>
      </w:r>
      <w:r w:rsidRPr="009961BD">
        <w:rPr>
          <w:iCs/>
          <w:spacing w:val="-3"/>
          <w:lang w:val="ru-RU"/>
        </w:rPr>
        <w:t>-</w:t>
      </w:r>
      <w:r w:rsidRPr="009961BD">
        <w:rPr>
          <w:iCs/>
          <w:spacing w:val="-2"/>
          <w:lang w:val="ru-RU"/>
        </w:rPr>
        <w:t>п</w:t>
      </w:r>
      <w:r w:rsidRPr="009961BD">
        <w:rPr>
          <w:iCs/>
          <w:lang w:val="ru-RU"/>
        </w:rPr>
        <w:t>ро</w:t>
      </w:r>
      <w:r w:rsidRPr="009961BD">
        <w:rPr>
          <w:iCs/>
          <w:spacing w:val="-3"/>
          <w:lang w:val="ru-RU"/>
        </w:rPr>
        <w:t>с</w:t>
      </w:r>
      <w:r w:rsidRPr="009961BD">
        <w:rPr>
          <w:iCs/>
          <w:lang w:val="ru-RU"/>
        </w:rPr>
        <w:t>ве</w:t>
      </w:r>
      <w:r w:rsidRPr="009961BD">
        <w:rPr>
          <w:iCs/>
          <w:spacing w:val="-3"/>
          <w:lang w:val="ru-RU"/>
        </w:rPr>
        <w:t>т</w:t>
      </w:r>
      <w:r w:rsidRPr="009961BD">
        <w:rPr>
          <w:iCs/>
          <w:lang w:val="ru-RU"/>
        </w:rPr>
        <w:t>и</w:t>
      </w:r>
      <w:r w:rsidRPr="009961BD">
        <w:rPr>
          <w:iCs/>
          <w:spacing w:val="-2"/>
          <w:lang w:val="ru-RU"/>
        </w:rPr>
        <w:t>т</w:t>
      </w:r>
      <w:r w:rsidRPr="009961BD">
        <w:rPr>
          <w:iCs/>
          <w:lang w:val="ru-RU"/>
        </w:rPr>
        <w:t>ельс</w:t>
      </w:r>
      <w:r w:rsidRPr="009961BD">
        <w:rPr>
          <w:iCs/>
          <w:spacing w:val="-3"/>
          <w:lang w:val="ru-RU"/>
        </w:rPr>
        <w:t>к</w:t>
      </w:r>
      <w:r w:rsidRPr="009961BD">
        <w:rPr>
          <w:iCs/>
          <w:spacing w:val="-2"/>
          <w:lang w:val="ru-RU"/>
        </w:rPr>
        <w:t>о</w:t>
      </w:r>
      <w:r w:rsidRPr="009961BD">
        <w:rPr>
          <w:iCs/>
          <w:lang w:val="ru-RU"/>
        </w:rPr>
        <w:t>й де</w:t>
      </w:r>
      <w:r w:rsidRPr="009961BD">
        <w:rPr>
          <w:iCs/>
          <w:spacing w:val="-2"/>
          <w:lang w:val="ru-RU"/>
        </w:rPr>
        <w:t>ят</w:t>
      </w:r>
      <w:r w:rsidRPr="009961BD">
        <w:rPr>
          <w:iCs/>
          <w:lang w:val="ru-RU"/>
        </w:rPr>
        <w:t>ельности</w:t>
      </w:r>
      <w:r w:rsidRPr="009961BD">
        <w:rPr>
          <w:iCs/>
          <w:spacing w:val="67"/>
          <w:lang w:val="ru-RU"/>
        </w:rPr>
        <w:t xml:space="preserve"> </w:t>
      </w:r>
      <w:r w:rsidRPr="009961BD">
        <w:rPr>
          <w:iCs/>
          <w:lang w:val="ru-RU"/>
        </w:rPr>
        <w:t>о</w:t>
      </w:r>
      <w:r w:rsidRPr="009961BD">
        <w:rPr>
          <w:iCs/>
          <w:spacing w:val="-2"/>
          <w:lang w:val="ru-RU"/>
        </w:rPr>
        <w:t>б</w:t>
      </w:r>
      <w:r w:rsidRPr="009961BD">
        <w:rPr>
          <w:iCs/>
          <w:lang w:val="ru-RU"/>
        </w:rPr>
        <w:t>р</w:t>
      </w:r>
      <w:r w:rsidRPr="009961BD">
        <w:rPr>
          <w:iCs/>
          <w:spacing w:val="-2"/>
          <w:lang w:val="ru-RU"/>
        </w:rPr>
        <w:t>а</w:t>
      </w:r>
      <w:r w:rsidRPr="009961BD">
        <w:rPr>
          <w:iCs/>
          <w:lang w:val="ru-RU"/>
        </w:rPr>
        <w:t>з</w:t>
      </w:r>
      <w:r w:rsidRPr="009961BD">
        <w:rPr>
          <w:iCs/>
          <w:spacing w:val="-2"/>
          <w:lang w:val="ru-RU"/>
        </w:rPr>
        <w:t>о</w:t>
      </w:r>
      <w:r w:rsidRPr="009961BD">
        <w:rPr>
          <w:iCs/>
          <w:lang w:val="ru-RU"/>
        </w:rPr>
        <w:t>в</w:t>
      </w:r>
      <w:r w:rsidRPr="009961BD">
        <w:rPr>
          <w:iCs/>
          <w:spacing w:val="1"/>
          <w:lang w:val="ru-RU"/>
        </w:rPr>
        <w:t>а</w:t>
      </w:r>
      <w:r w:rsidRPr="009961BD">
        <w:rPr>
          <w:iCs/>
          <w:spacing w:val="-2"/>
          <w:lang w:val="ru-RU"/>
        </w:rPr>
        <w:t>т</w:t>
      </w:r>
      <w:r w:rsidRPr="009961BD">
        <w:rPr>
          <w:iCs/>
          <w:lang w:val="ru-RU"/>
        </w:rPr>
        <w:t>е</w:t>
      </w:r>
      <w:r w:rsidRPr="009961BD">
        <w:rPr>
          <w:iCs/>
          <w:spacing w:val="-3"/>
          <w:lang w:val="ru-RU"/>
        </w:rPr>
        <w:t>л</w:t>
      </w:r>
      <w:r w:rsidRPr="009961BD">
        <w:rPr>
          <w:iCs/>
          <w:lang w:val="ru-RU"/>
        </w:rPr>
        <w:t>ьно</w:t>
      </w:r>
      <w:r w:rsidRPr="009961BD">
        <w:rPr>
          <w:iCs/>
          <w:spacing w:val="-1"/>
          <w:lang w:val="ru-RU"/>
        </w:rPr>
        <w:t>г</w:t>
      </w:r>
      <w:r w:rsidRPr="009961BD">
        <w:rPr>
          <w:iCs/>
          <w:lang w:val="ru-RU"/>
        </w:rPr>
        <w:t>о у</w:t>
      </w:r>
      <w:r w:rsidRPr="009961BD">
        <w:rPr>
          <w:iCs/>
          <w:spacing w:val="-2"/>
          <w:lang w:val="ru-RU"/>
        </w:rPr>
        <w:t>ч</w:t>
      </w:r>
      <w:r w:rsidRPr="009961BD">
        <w:rPr>
          <w:iCs/>
          <w:lang w:val="ru-RU"/>
        </w:rPr>
        <w:t>режд</w:t>
      </w:r>
      <w:r w:rsidRPr="009961BD">
        <w:rPr>
          <w:iCs/>
          <w:spacing w:val="-3"/>
          <w:lang w:val="ru-RU"/>
        </w:rPr>
        <w:t>е</w:t>
      </w:r>
      <w:r w:rsidRPr="009961BD">
        <w:rPr>
          <w:iCs/>
          <w:lang w:val="ru-RU"/>
        </w:rPr>
        <w:t>ния</w:t>
      </w:r>
      <w:r w:rsidRPr="009961BD">
        <w:rPr>
          <w:iCs/>
          <w:spacing w:val="65"/>
          <w:lang w:val="ru-RU"/>
        </w:rPr>
        <w:t xml:space="preserve"> </w:t>
      </w:r>
      <w:r w:rsidRPr="009961BD">
        <w:rPr>
          <w:iCs/>
          <w:lang w:val="ru-RU"/>
        </w:rPr>
        <w:t>и др.</w:t>
      </w:r>
    </w:p>
    <w:p w:rsidR="00543403" w:rsidRDefault="00543403" w:rsidP="00215A4E">
      <w:pPr>
        <w:pStyle w:val="BodyText"/>
        <w:kinsoku w:val="0"/>
        <w:overflowPunct w:val="0"/>
        <w:spacing w:before="4"/>
        <w:ind w:right="-48" w:firstLine="708"/>
        <w:jc w:val="both"/>
      </w:pPr>
      <w:r>
        <w:t>Уч</w:t>
      </w:r>
      <w:r>
        <w:rPr>
          <w:spacing w:val="-2"/>
        </w:rPr>
        <w:t>е</w:t>
      </w:r>
      <w:r>
        <w:t>б</w:t>
      </w:r>
      <w:r>
        <w:rPr>
          <w:spacing w:val="-2"/>
        </w:rPr>
        <w:t>н</w:t>
      </w:r>
      <w:r>
        <w:t>ый</w:t>
      </w:r>
      <w:r>
        <w:rPr>
          <w:spacing w:val="10"/>
        </w:rPr>
        <w:t xml:space="preserve"> </w:t>
      </w:r>
      <w:r>
        <w:t>мат</w:t>
      </w:r>
      <w:r>
        <w:rPr>
          <w:spacing w:val="-3"/>
        </w:rPr>
        <w:t>е</w:t>
      </w:r>
      <w:r>
        <w:t>р</w:t>
      </w:r>
      <w:r>
        <w:rPr>
          <w:spacing w:val="-2"/>
        </w:rPr>
        <w:t>и</w:t>
      </w:r>
      <w:r>
        <w:t>ал</w:t>
      </w:r>
      <w:r>
        <w:rPr>
          <w:spacing w:val="8"/>
        </w:rPr>
        <w:t xml:space="preserve"> </w:t>
      </w:r>
      <w:r>
        <w:t>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8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</w:t>
      </w:r>
      <w:r>
        <w:rPr>
          <w:spacing w:val="-4"/>
        </w:rPr>
        <w:t>л</w:t>
      </w:r>
      <w:r>
        <w:t>ассам.</w:t>
      </w:r>
      <w:r>
        <w:rPr>
          <w:spacing w:val="11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2"/>
        </w:rPr>
        <w:t>ж</w:t>
      </w:r>
      <w:r>
        <w:t>д</w:t>
      </w:r>
      <w:r>
        <w:rPr>
          <w:spacing w:val="-2"/>
        </w:rPr>
        <w:t>ы</w:t>
      </w:r>
      <w:r>
        <w:t>й класс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>в</w:t>
      </w:r>
      <w:r>
        <w:t>ои</w:t>
      </w:r>
      <w:r>
        <w:rPr>
          <w:spacing w:val="2"/>
        </w:rPr>
        <w:t xml:space="preserve"> </w:t>
      </w:r>
      <w:r>
        <w:rPr>
          <w:spacing w:val="-2"/>
        </w:rPr>
        <w:t>ди</w:t>
      </w:r>
      <w:r>
        <w:t>дак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е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>д</w:t>
      </w:r>
      <w:r>
        <w:t>а</w:t>
      </w:r>
      <w:r>
        <w:rPr>
          <w:spacing w:val="-2"/>
        </w:rPr>
        <w:t>ч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ни,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4"/>
        </w:rPr>
        <w:t>у</w:t>
      </w:r>
      <w:r>
        <w:t>смотр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2"/>
        </w:rPr>
        <w:t xml:space="preserve"> </w:t>
      </w:r>
      <w:r>
        <w:t>д</w:t>
      </w:r>
      <w:r>
        <w:rPr>
          <w:spacing w:val="-4"/>
        </w:rPr>
        <w:t>л</w:t>
      </w:r>
      <w:r>
        <w:t>я 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3"/>
        </w:rPr>
        <w:t xml:space="preserve"> </w:t>
      </w:r>
      <w:r>
        <w:t>мате</w:t>
      </w:r>
      <w:r>
        <w:rPr>
          <w:spacing w:val="-2"/>
        </w:rPr>
        <w:t>р</w:t>
      </w:r>
      <w:r>
        <w:t>иала.</w:t>
      </w:r>
    </w:p>
    <w:p w:rsidR="00543403" w:rsidRDefault="00543403" w:rsidP="00215A4E">
      <w:pPr>
        <w:pStyle w:val="BodyText"/>
        <w:kinsoku w:val="0"/>
        <w:overflowPunct w:val="0"/>
        <w:spacing w:before="4"/>
        <w:ind w:right="-48" w:firstLine="708"/>
        <w:jc w:val="both"/>
      </w:pPr>
    </w:p>
    <w:p w:rsidR="00543403" w:rsidRPr="008335E1" w:rsidRDefault="00543403" w:rsidP="00215A4E">
      <w:pPr>
        <w:pStyle w:val="Default"/>
        <w:numPr>
          <w:ilvl w:val="0"/>
          <w:numId w:val="14"/>
        </w:numPr>
        <w:ind w:firstLine="142"/>
        <w:rPr>
          <w:b/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 </w:t>
      </w:r>
      <w:r>
        <w:rPr>
          <w:b/>
          <w:i/>
          <w:iCs/>
          <w:color w:val="auto"/>
          <w:sz w:val="28"/>
          <w:szCs w:val="28"/>
        </w:rPr>
        <w:t>Годовые требования по классам</w:t>
      </w:r>
    </w:p>
    <w:p w:rsidR="00543403" w:rsidRDefault="00543403" w:rsidP="00215A4E">
      <w:pPr>
        <w:pStyle w:val="BodyText"/>
        <w:kinsoku w:val="0"/>
        <w:overflowPunct w:val="0"/>
        <w:ind w:right="109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5"/>
        </w:rPr>
        <w:t xml:space="preserve"> </w:t>
      </w:r>
      <w:r w:rsidRPr="00C604CE">
        <w:t>«Дополнительный инструмент (</w:t>
      </w:r>
      <w:r w:rsidRPr="00F821CE">
        <w:t>синтезатор</w:t>
      </w:r>
      <w:r w:rsidRPr="00C604CE">
        <w:t>)»</w:t>
      </w:r>
      <w:r>
        <w:t xml:space="preserve"> ра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2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27"/>
        </w:rPr>
        <w:t xml:space="preserve"> </w:t>
      </w:r>
      <w:r>
        <w:t>(кл</w:t>
      </w:r>
      <w:r>
        <w:rPr>
          <w:spacing w:val="-3"/>
        </w:rPr>
        <w:t>а</w:t>
      </w:r>
      <w:r>
        <w:t>ссам)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t>оот</w:t>
      </w:r>
      <w:r>
        <w:rPr>
          <w:spacing w:val="-1"/>
        </w:rPr>
        <w:t>в</w:t>
      </w:r>
      <w:r>
        <w:t>е</w:t>
      </w:r>
      <w:r>
        <w:rPr>
          <w:spacing w:val="-3"/>
        </w:rPr>
        <w:t>т</w:t>
      </w:r>
      <w:r>
        <w:t>ств</w:t>
      </w:r>
      <w:r>
        <w:rPr>
          <w:spacing w:val="-3"/>
        </w:rPr>
        <w:t>и</w:t>
      </w:r>
      <w:r>
        <w:t>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и</w:t>
      </w:r>
      <w:r>
        <w:rPr>
          <w:spacing w:val="-2"/>
        </w:rPr>
        <w:t>д</w:t>
      </w:r>
      <w:r>
        <w:t>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rPr>
          <w:spacing w:val="-3"/>
        </w:rPr>
        <w:t>м</w:t>
      </w:r>
      <w:r>
        <w:t>и за</w:t>
      </w:r>
      <w:r>
        <w:rPr>
          <w:spacing w:val="1"/>
        </w:rPr>
        <w:t>д</w:t>
      </w:r>
      <w:r>
        <w:t>а</w:t>
      </w:r>
      <w:r>
        <w:rPr>
          <w:spacing w:val="-2"/>
        </w:rPr>
        <w:t>ч</w:t>
      </w:r>
      <w:r>
        <w:t>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щ</w:t>
      </w:r>
      <w:r>
        <w:t>и</w:t>
      </w:r>
      <w:r>
        <w:rPr>
          <w:spacing w:val="-3"/>
        </w:rPr>
        <w:t>м</w:t>
      </w:r>
      <w:r>
        <w:t>и</w:t>
      </w:r>
      <w:r>
        <w:rPr>
          <w:spacing w:val="-2"/>
        </w:rPr>
        <w:t xml:space="preserve"> </w:t>
      </w:r>
      <w:r>
        <w:t>пе</w:t>
      </w:r>
      <w:r>
        <w:rPr>
          <w:spacing w:val="1"/>
        </w:rPr>
        <w:t>р</w:t>
      </w:r>
      <w:r>
        <w:rPr>
          <w:spacing w:val="-3"/>
        </w:rPr>
        <w:t>е</w:t>
      </w:r>
      <w:r>
        <w:t>д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rPr>
          <w:spacing w:val="2"/>
        </w:rPr>
        <w:t>м</w:t>
      </w:r>
      <w:r>
        <w:t>.</w:t>
      </w:r>
    </w:p>
    <w:p w:rsidR="00543403" w:rsidRPr="008335E1" w:rsidRDefault="00543403" w:rsidP="009961BD">
      <w:pPr>
        <w:pStyle w:val="BodyText"/>
        <w:kinsoku w:val="0"/>
        <w:overflowPunct w:val="0"/>
        <w:spacing w:before="4"/>
        <w:ind w:right="109" w:firstLine="708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31"/>
        </w:rPr>
        <w:t xml:space="preserve"> </w:t>
      </w:r>
      <w:r>
        <w:rPr>
          <w:spacing w:val="-4"/>
        </w:rPr>
        <w:t>учебного плана школы</w:t>
      </w:r>
      <w:r>
        <w:rPr>
          <w:spacing w:val="2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ого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мета</w:t>
      </w:r>
      <w:r>
        <w:rPr>
          <w:spacing w:val="30"/>
        </w:rPr>
        <w:t xml:space="preserve"> </w:t>
      </w:r>
      <w:r w:rsidRPr="00C604CE">
        <w:t>«Дополнительный инструмент (</w:t>
      </w:r>
      <w:r>
        <w:t>аккордеон</w:t>
      </w:r>
      <w:r w:rsidRPr="00C604CE">
        <w:t>)»</w:t>
      </w:r>
      <w:r>
        <w:t xml:space="preserve"> д</w:t>
      </w:r>
      <w:r>
        <w:rPr>
          <w:spacing w:val="-1"/>
        </w:rPr>
        <w:t>л</w:t>
      </w:r>
      <w:r>
        <w:t>я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чащи</w:t>
      </w:r>
      <w:r>
        <w:rPr>
          <w:spacing w:val="-2"/>
        </w:rPr>
        <w:t>х</w:t>
      </w:r>
      <w:r>
        <w:t xml:space="preserve">ся </w:t>
      </w:r>
      <w:r>
        <w:rPr>
          <w:spacing w:val="-2"/>
        </w:rPr>
        <w:t>н</w:t>
      </w:r>
      <w:r>
        <w:t>а</w:t>
      </w:r>
      <w:r>
        <w:rPr>
          <w:spacing w:val="-2"/>
        </w:rPr>
        <w:t>ч</w:t>
      </w:r>
      <w:r>
        <w:t>инается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</w:t>
      </w:r>
      <w:r>
        <w:rPr>
          <w:spacing w:val="-3"/>
        </w:rPr>
        <w:t>е</w:t>
      </w:r>
      <w:r>
        <w:t>рво</w:t>
      </w:r>
      <w:r>
        <w:rPr>
          <w:spacing w:val="-2"/>
        </w:rPr>
        <w:t>г</w:t>
      </w:r>
      <w:r>
        <w:t>о</w:t>
      </w:r>
      <w:r>
        <w:rPr>
          <w:spacing w:val="14"/>
        </w:rPr>
        <w:t xml:space="preserve"> </w:t>
      </w:r>
      <w:r>
        <w:t>кл</w:t>
      </w:r>
      <w:r>
        <w:rPr>
          <w:spacing w:val="-3"/>
        </w:rPr>
        <w:t>а</w:t>
      </w:r>
      <w:r>
        <w:t>сса,</w:t>
      </w:r>
      <w:r>
        <w:rPr>
          <w:spacing w:val="10"/>
        </w:rPr>
        <w:t xml:space="preserve"> </w:t>
      </w:r>
      <w:r>
        <w:t>поэ</w:t>
      </w:r>
      <w:r>
        <w:rPr>
          <w:spacing w:val="-4"/>
        </w:rPr>
        <w:t>т</w:t>
      </w:r>
      <w:r>
        <w:t>ому</w:t>
      </w:r>
      <w:r>
        <w:rPr>
          <w:spacing w:val="9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о</w:t>
      </w:r>
      <w:r>
        <w:rPr>
          <w:spacing w:val="-3"/>
        </w:rPr>
        <w:t>в</w:t>
      </w:r>
      <w:r>
        <w:t>ые</w:t>
      </w:r>
      <w:r>
        <w:rPr>
          <w:spacing w:val="13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2"/>
        </w:rPr>
        <w:t>ни</w:t>
      </w:r>
      <w:r>
        <w:t>я пр</w:t>
      </w:r>
      <w:r>
        <w:rPr>
          <w:spacing w:val="-3"/>
        </w:rPr>
        <w:t>е</w:t>
      </w:r>
      <w:r>
        <w:t>дс</w:t>
      </w:r>
      <w:r>
        <w:rPr>
          <w:spacing w:val="-3"/>
        </w:rPr>
        <w:t>т</w:t>
      </w:r>
      <w:r>
        <w:t>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ы в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ан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-2"/>
        </w:rPr>
        <w:t>р</w:t>
      </w:r>
      <w:r>
        <w:t xml:space="preserve">амме </w:t>
      </w:r>
      <w:r>
        <w:rPr>
          <w:spacing w:val="-2"/>
        </w:rPr>
        <w:t>п</w:t>
      </w:r>
      <w:r>
        <w:t>о</w:t>
      </w:r>
      <w:r>
        <w:rPr>
          <w:spacing w:val="1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 xml:space="preserve">ам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ия.</w:t>
      </w:r>
    </w:p>
    <w:p w:rsidR="00543403" w:rsidRPr="00117BF2" w:rsidRDefault="00543403" w:rsidP="009961BD">
      <w:pPr>
        <w:kinsoku w:val="0"/>
        <w:overflowPunct w:val="0"/>
        <w:spacing w:before="7" w:line="240" w:lineRule="auto"/>
        <w:rPr>
          <w:lang w:val="ru-RU"/>
        </w:rPr>
      </w:pPr>
    </w:p>
    <w:p w:rsidR="00543403" w:rsidRPr="001E5E0B" w:rsidRDefault="00543403" w:rsidP="009961BD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 w:rsidRPr="001E5E0B">
        <w:rPr>
          <w:b/>
          <w:bCs/>
          <w:lang w:val="ru-RU"/>
        </w:rPr>
        <w:t>Перв</w:t>
      </w:r>
      <w:r w:rsidRPr="001E5E0B">
        <w:rPr>
          <w:b/>
          <w:bCs/>
          <w:spacing w:val="-2"/>
          <w:lang w:val="ru-RU"/>
        </w:rPr>
        <w:t>ы</w:t>
      </w:r>
      <w:r w:rsidRPr="001E5E0B">
        <w:rPr>
          <w:b/>
          <w:bCs/>
          <w:lang w:val="ru-RU"/>
        </w:rPr>
        <w:t>й</w:t>
      </w:r>
      <w:r w:rsidRPr="001E5E0B">
        <w:rPr>
          <w:b/>
          <w:bCs/>
          <w:spacing w:val="-1"/>
          <w:lang w:val="ru-RU"/>
        </w:rPr>
        <w:t xml:space="preserve"> г</w:t>
      </w:r>
      <w:r w:rsidRPr="001E5E0B">
        <w:rPr>
          <w:b/>
          <w:bCs/>
          <w:lang w:val="ru-RU"/>
        </w:rPr>
        <w:t>од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2"/>
          <w:lang w:val="ru-RU"/>
        </w:rPr>
        <w:t>о</w:t>
      </w:r>
      <w:r w:rsidRPr="001E5E0B">
        <w:rPr>
          <w:b/>
          <w:bCs/>
          <w:lang w:val="ru-RU"/>
        </w:rPr>
        <w:t>б</w:t>
      </w:r>
      <w:r w:rsidRPr="001E5E0B">
        <w:rPr>
          <w:b/>
          <w:bCs/>
          <w:spacing w:val="-2"/>
          <w:lang w:val="ru-RU"/>
        </w:rPr>
        <w:t>у</w:t>
      </w:r>
      <w:r w:rsidRPr="001E5E0B">
        <w:rPr>
          <w:b/>
          <w:bCs/>
          <w:lang w:val="ru-RU"/>
        </w:rPr>
        <w:t>ч</w:t>
      </w:r>
      <w:r w:rsidRPr="001E5E0B">
        <w:rPr>
          <w:b/>
          <w:bCs/>
          <w:spacing w:val="-3"/>
          <w:lang w:val="ru-RU"/>
        </w:rPr>
        <w:t>е</w:t>
      </w:r>
      <w:r w:rsidRPr="001E5E0B">
        <w:rPr>
          <w:b/>
          <w:bCs/>
          <w:spacing w:val="-1"/>
          <w:lang w:val="ru-RU"/>
        </w:rPr>
        <w:t>ни</w:t>
      </w:r>
      <w:r w:rsidRPr="001E5E0B">
        <w:rPr>
          <w:b/>
          <w:bCs/>
          <w:lang w:val="ru-RU"/>
        </w:rPr>
        <w:t>я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lang w:val="ru-RU"/>
        </w:rPr>
        <w:t>с</w:t>
      </w:r>
      <w:r w:rsidRPr="001E5E0B">
        <w:rPr>
          <w:spacing w:val="1"/>
          <w:lang w:val="ru-RU"/>
        </w:rPr>
        <w:t>о</w:t>
      </w:r>
      <w:r w:rsidRPr="001E5E0B">
        <w:rPr>
          <w:lang w:val="ru-RU"/>
        </w:rPr>
        <w:t>от</w:t>
      </w:r>
      <w:r w:rsidRPr="001E5E0B">
        <w:rPr>
          <w:spacing w:val="-1"/>
          <w:lang w:val="ru-RU"/>
        </w:rPr>
        <w:t>в</w:t>
      </w:r>
      <w:r w:rsidRPr="001E5E0B">
        <w:rPr>
          <w:lang w:val="ru-RU"/>
        </w:rPr>
        <w:t>етст</w:t>
      </w:r>
      <w:r w:rsidRPr="001E5E0B">
        <w:rPr>
          <w:spacing w:val="-1"/>
          <w:lang w:val="ru-RU"/>
        </w:rPr>
        <w:t>в</w:t>
      </w:r>
      <w:r w:rsidRPr="001E5E0B">
        <w:rPr>
          <w:spacing w:val="-4"/>
          <w:lang w:val="ru-RU"/>
        </w:rPr>
        <w:t>у</w:t>
      </w:r>
      <w:r>
        <w:rPr>
          <w:lang w:val="ru-RU"/>
        </w:rPr>
        <w:t xml:space="preserve">ет </w:t>
      </w:r>
      <w:r w:rsidRPr="001E5E0B">
        <w:rPr>
          <w:lang w:val="ru-RU"/>
        </w:rPr>
        <w:t>2</w:t>
      </w:r>
      <w:r w:rsidRPr="001E5E0B">
        <w:rPr>
          <w:spacing w:val="4"/>
          <w:lang w:val="ru-RU"/>
        </w:rPr>
        <w:t xml:space="preserve"> </w:t>
      </w:r>
      <w:r w:rsidRPr="001E5E0B">
        <w:rPr>
          <w:lang w:val="ru-RU"/>
        </w:rPr>
        <w:t>классу д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я</w:t>
      </w:r>
      <w:r w:rsidRPr="001E5E0B">
        <w:rPr>
          <w:spacing w:val="4"/>
          <w:lang w:val="ru-RU"/>
        </w:rPr>
        <w:t xml:space="preserve"> 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чащихся</w:t>
      </w:r>
      <w:r w:rsidRPr="001E5E0B">
        <w:rPr>
          <w:spacing w:val="4"/>
          <w:lang w:val="ru-RU"/>
        </w:rPr>
        <w:t xml:space="preserve"> </w:t>
      </w:r>
      <w:r>
        <w:rPr>
          <w:spacing w:val="2"/>
          <w:lang w:val="ru-RU"/>
        </w:rPr>
        <w:t xml:space="preserve">по программе </w:t>
      </w:r>
      <w:r w:rsidRPr="001E5E0B">
        <w:rPr>
          <w:spacing w:val="2"/>
          <w:lang w:val="ru-RU"/>
        </w:rPr>
        <w:t>«</w:t>
      </w:r>
      <w:r>
        <w:rPr>
          <w:spacing w:val="2"/>
          <w:lang w:val="ru-RU"/>
        </w:rPr>
        <w:t>Основы музыкального исполнительства</w:t>
      </w:r>
      <w:r w:rsidRPr="001E5E0B">
        <w:rPr>
          <w:spacing w:val="2"/>
          <w:lang w:val="ru-RU"/>
        </w:rPr>
        <w:t xml:space="preserve">» </w:t>
      </w:r>
      <w:r>
        <w:rPr>
          <w:spacing w:val="1"/>
          <w:lang w:val="ru-RU"/>
        </w:rPr>
        <w:t>3х</w:t>
      </w:r>
      <w:r w:rsidRPr="001E5E0B">
        <w:rPr>
          <w:lang w:val="ru-RU"/>
        </w:rPr>
        <w:t>-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ет</w:t>
      </w:r>
      <w:r w:rsidRPr="001E5E0B">
        <w:rPr>
          <w:spacing w:val="-2"/>
          <w:lang w:val="ru-RU"/>
        </w:rPr>
        <w:t>н</w:t>
      </w:r>
      <w:r w:rsidRPr="001E5E0B">
        <w:rPr>
          <w:lang w:val="ru-RU"/>
        </w:rPr>
        <w:t>его</w:t>
      </w:r>
      <w:r w:rsidRPr="001E5E0B">
        <w:rPr>
          <w:spacing w:val="-4"/>
          <w:lang w:val="ru-RU"/>
        </w:rPr>
        <w:t xml:space="preserve"> </w:t>
      </w:r>
      <w:r w:rsidRPr="001E5E0B">
        <w:rPr>
          <w:lang w:val="ru-RU"/>
        </w:rPr>
        <w:t>о</w:t>
      </w:r>
      <w:r w:rsidRPr="001E5E0B">
        <w:rPr>
          <w:spacing w:val="1"/>
          <w:lang w:val="ru-RU"/>
        </w:rPr>
        <w:t>б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че</w:t>
      </w:r>
      <w:r w:rsidRPr="001E5E0B">
        <w:rPr>
          <w:spacing w:val="1"/>
          <w:lang w:val="ru-RU"/>
        </w:rPr>
        <w:t>н</w:t>
      </w:r>
      <w:r w:rsidRPr="001E5E0B">
        <w:rPr>
          <w:spacing w:val="-2"/>
          <w:lang w:val="ru-RU"/>
        </w:rPr>
        <w:t>и</w:t>
      </w:r>
      <w:r w:rsidRPr="001E5E0B">
        <w:rPr>
          <w:spacing w:val="-1"/>
          <w:lang w:val="ru-RU"/>
        </w:rPr>
        <w:t>я</w:t>
      </w:r>
      <w:r w:rsidRPr="001E5E0B">
        <w:rPr>
          <w:lang w:val="ru-RU"/>
        </w:rPr>
        <w:t>.</w:t>
      </w:r>
    </w:p>
    <w:p w:rsidR="00543403" w:rsidRDefault="00543403" w:rsidP="009961BD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>
        <w:rPr>
          <w:b/>
          <w:bCs/>
          <w:lang w:val="ru-RU"/>
        </w:rPr>
        <w:t>Годовые требования:</w:t>
      </w:r>
    </w:p>
    <w:p w:rsidR="00543403" w:rsidRDefault="00543403" w:rsidP="009961BD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8F60D0">
        <w:rPr>
          <w:lang w:val="ru-RU"/>
        </w:rPr>
        <w:t>Знакомство</w:t>
      </w:r>
      <w:r w:rsidRPr="009961BD">
        <w:rPr>
          <w:lang w:val="ru-RU"/>
        </w:rPr>
        <w:t xml:space="preserve"> </w:t>
      </w:r>
      <w:r w:rsidRPr="008F60D0">
        <w:rPr>
          <w:lang w:val="ru-RU"/>
        </w:rPr>
        <w:t>с инструментом</w:t>
      </w:r>
      <w:r>
        <w:rPr>
          <w:lang w:val="ru-RU"/>
        </w:rPr>
        <w:t xml:space="preserve"> </w:t>
      </w:r>
      <w:r w:rsidRPr="008F60D0">
        <w:rPr>
          <w:lang w:val="ru-RU"/>
        </w:rPr>
        <w:t>–</w:t>
      </w:r>
      <w:r>
        <w:rPr>
          <w:lang w:val="ru-RU"/>
        </w:rPr>
        <w:t xml:space="preserve"> </w:t>
      </w:r>
      <w:r w:rsidRPr="008F60D0">
        <w:rPr>
          <w:lang w:val="ru-RU"/>
        </w:rPr>
        <w:t>клавишный</w:t>
      </w:r>
      <w:r>
        <w:rPr>
          <w:lang w:val="ru-RU"/>
        </w:rPr>
        <w:t xml:space="preserve"> синтезатор</w:t>
      </w:r>
    </w:p>
    <w:p w:rsidR="00543403" w:rsidRPr="008F60D0" w:rsidRDefault="00543403" w:rsidP="002E7B7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8F60D0">
        <w:rPr>
          <w:lang w:val="ru-RU"/>
        </w:rPr>
        <w:t>Посадка, постановка игрового</w:t>
      </w:r>
      <w:r>
        <w:rPr>
          <w:lang w:val="ru-RU"/>
        </w:rPr>
        <w:t xml:space="preserve"> </w:t>
      </w:r>
      <w:r w:rsidRPr="008F60D0">
        <w:rPr>
          <w:lang w:val="ru-RU"/>
        </w:rPr>
        <w:t>аппарата</w:t>
      </w:r>
    </w:p>
    <w:p w:rsidR="00543403" w:rsidRDefault="00543403" w:rsidP="002E7B7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8F60D0">
        <w:rPr>
          <w:lang w:val="ru-RU"/>
        </w:rPr>
        <w:t>Изучение клавиатуры</w:t>
      </w:r>
    </w:p>
    <w:p w:rsidR="00543403" w:rsidRPr="002E7B75" w:rsidRDefault="00543403" w:rsidP="002E7B7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2E7B75">
        <w:rPr>
          <w:lang w:val="ru-RU"/>
        </w:rPr>
        <w:t xml:space="preserve"> Особенности гармонизации для синтезатора</w:t>
      </w:r>
    </w:p>
    <w:p w:rsidR="00543403" w:rsidRDefault="00543403" w:rsidP="002E7B7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8F60D0">
        <w:rPr>
          <w:lang w:val="ru-RU"/>
        </w:rPr>
        <w:t>Функциональная</w:t>
      </w:r>
      <w:r>
        <w:rPr>
          <w:lang w:val="ru-RU"/>
        </w:rPr>
        <w:t xml:space="preserve"> </w:t>
      </w:r>
      <w:r w:rsidRPr="008F60D0">
        <w:rPr>
          <w:lang w:val="ru-RU"/>
        </w:rPr>
        <w:t>характеристика клавишного</w:t>
      </w:r>
      <w:r>
        <w:rPr>
          <w:lang w:val="ru-RU"/>
        </w:rPr>
        <w:t xml:space="preserve"> </w:t>
      </w:r>
      <w:r w:rsidRPr="008F60D0">
        <w:rPr>
          <w:lang w:val="ru-RU"/>
        </w:rPr>
        <w:t>синтезатора</w:t>
      </w:r>
    </w:p>
    <w:p w:rsidR="00543403" w:rsidRDefault="00543403" w:rsidP="002E7B7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8F60D0">
        <w:rPr>
          <w:lang w:val="ru-RU"/>
        </w:rPr>
        <w:t xml:space="preserve"> Работа над репертуаром </w:t>
      </w:r>
    </w:p>
    <w:p w:rsidR="00543403" w:rsidRDefault="00543403" w:rsidP="002E7B7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8F60D0">
        <w:rPr>
          <w:lang w:val="ru-RU"/>
        </w:rPr>
        <w:t>Чтение с листа</w:t>
      </w:r>
    </w:p>
    <w:p w:rsidR="00543403" w:rsidRPr="002E7B75" w:rsidRDefault="00543403" w:rsidP="002E7B75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F821CE">
        <w:rPr>
          <w:lang w:val="ru-RU"/>
        </w:rPr>
        <w:t>В конце уче</w:t>
      </w:r>
      <w:r>
        <w:rPr>
          <w:lang w:val="ru-RU"/>
        </w:rPr>
        <w:t>б</w:t>
      </w:r>
      <w:r w:rsidRPr="00F821CE">
        <w:rPr>
          <w:lang w:val="ru-RU"/>
        </w:rPr>
        <w:t>ного года контрольный урок - исполнение 2-х (3-х)</w:t>
      </w:r>
      <w:r>
        <w:rPr>
          <w:lang w:val="ru-RU"/>
        </w:rPr>
        <w:t xml:space="preserve"> </w:t>
      </w:r>
      <w:r w:rsidRPr="002E7B75">
        <w:rPr>
          <w:lang w:val="ru-RU"/>
        </w:rPr>
        <w:t>разнохарактерных пьес (одна (две) из них с автоаккомпанементом).</w:t>
      </w:r>
    </w:p>
    <w:p w:rsidR="00543403" w:rsidRPr="00F821CE" w:rsidRDefault="00543403" w:rsidP="002E7B75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 w:rsidRPr="00F821CE">
        <w:rPr>
          <w:b/>
          <w:lang w:val="ru-RU"/>
        </w:rPr>
        <w:tab/>
        <w:t>Примерные репертуарные списки: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b/>
          <w:lang w:val="ru-RU"/>
        </w:rPr>
      </w:pPr>
      <w:r w:rsidRPr="00215A4E">
        <w:rPr>
          <w:b/>
          <w:lang w:val="ru-RU"/>
        </w:rPr>
        <w:tab/>
        <w:t>Гаммы: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215A4E">
        <w:rPr>
          <w:lang w:val="ru-RU"/>
        </w:rPr>
        <w:t>До и Соль мажор, Ля и Ми минор в две октавы каждой рукой отдельно;</w:t>
      </w:r>
      <w:r>
        <w:rPr>
          <w:lang w:val="ru-RU"/>
        </w:rPr>
        <w:t xml:space="preserve"> </w:t>
      </w:r>
      <w:r w:rsidRPr="00215A4E">
        <w:rPr>
          <w:lang w:val="ru-RU"/>
        </w:rPr>
        <w:t>тонические трезвучия аккордами без обращения в тех же тональностях,</w:t>
      </w:r>
      <w:r>
        <w:rPr>
          <w:lang w:val="ru-RU"/>
        </w:rPr>
        <w:t xml:space="preserve"> </w:t>
      </w:r>
      <w:r w:rsidRPr="00215A4E">
        <w:rPr>
          <w:lang w:val="ru-RU"/>
        </w:rPr>
        <w:t>арпеджио.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b/>
          <w:lang w:val="ru-RU"/>
        </w:rPr>
      </w:pPr>
      <w:r>
        <w:rPr>
          <w:b/>
          <w:lang w:val="ru-RU"/>
        </w:rPr>
        <w:tab/>
      </w:r>
      <w:r w:rsidRPr="00215A4E">
        <w:rPr>
          <w:b/>
          <w:lang w:val="ru-RU"/>
        </w:rPr>
        <w:t>Этюды: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 w:rsidRPr="00215A4E">
        <w:rPr>
          <w:lang w:val="ru-RU"/>
        </w:rPr>
        <w:t>К.Черни, соч. 599, №1, № 2,№ 3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А. </w:t>
      </w:r>
      <w:r w:rsidRPr="00215A4E">
        <w:rPr>
          <w:lang w:val="ru-RU"/>
        </w:rPr>
        <w:t>Петренко – Этюд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Л. </w:t>
      </w:r>
      <w:r w:rsidRPr="00215A4E">
        <w:rPr>
          <w:lang w:val="ru-RU"/>
        </w:rPr>
        <w:t>Шитте - Этюд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 w:rsidRPr="00215A4E">
        <w:rPr>
          <w:lang w:val="ru-RU"/>
        </w:rPr>
        <w:t>В.Б.Пороцкий - Этюд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b/>
          <w:lang w:val="ru-RU"/>
        </w:rPr>
      </w:pPr>
      <w:r>
        <w:rPr>
          <w:b/>
          <w:lang w:val="ru-RU"/>
        </w:rPr>
        <w:tab/>
      </w:r>
      <w:r w:rsidRPr="00215A4E">
        <w:rPr>
          <w:b/>
          <w:lang w:val="ru-RU"/>
        </w:rPr>
        <w:t>Пьесы: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Е. </w:t>
      </w:r>
      <w:r w:rsidRPr="00215A4E">
        <w:rPr>
          <w:lang w:val="ru-RU"/>
        </w:rPr>
        <w:t>Гнесина – Песня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А. </w:t>
      </w:r>
      <w:r w:rsidRPr="00215A4E">
        <w:rPr>
          <w:lang w:val="ru-RU"/>
        </w:rPr>
        <w:t>Руббах – Воробей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А. </w:t>
      </w:r>
      <w:r w:rsidRPr="00215A4E">
        <w:rPr>
          <w:lang w:val="ru-RU"/>
        </w:rPr>
        <w:t>Арман – Пьеса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Г. </w:t>
      </w:r>
      <w:r w:rsidRPr="00215A4E">
        <w:rPr>
          <w:lang w:val="ru-RU"/>
        </w:rPr>
        <w:t>Эрнесакс – Паровоз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С. </w:t>
      </w:r>
      <w:r w:rsidRPr="00215A4E">
        <w:rPr>
          <w:lang w:val="ru-RU"/>
        </w:rPr>
        <w:t>Кургузов – Блюзик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С. </w:t>
      </w:r>
      <w:r w:rsidRPr="00215A4E">
        <w:rPr>
          <w:lang w:val="ru-RU"/>
        </w:rPr>
        <w:t>Кургузов - Марш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А. </w:t>
      </w:r>
      <w:r w:rsidRPr="00215A4E">
        <w:rPr>
          <w:lang w:val="ru-RU"/>
        </w:rPr>
        <w:t>Роули – Акробаты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Л. </w:t>
      </w:r>
      <w:r w:rsidRPr="00215A4E">
        <w:rPr>
          <w:lang w:val="ru-RU"/>
        </w:rPr>
        <w:t>Бетховен – Сурок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А. </w:t>
      </w:r>
      <w:r w:rsidRPr="00215A4E">
        <w:rPr>
          <w:lang w:val="ru-RU"/>
        </w:rPr>
        <w:t>Петренко – Аленький цветочек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А. </w:t>
      </w:r>
      <w:r w:rsidRPr="00215A4E">
        <w:rPr>
          <w:lang w:val="ru-RU"/>
        </w:rPr>
        <w:t>Петренко - Полечка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>
        <w:rPr>
          <w:lang w:val="ru-RU"/>
        </w:rPr>
        <w:t xml:space="preserve">К. </w:t>
      </w:r>
      <w:r w:rsidRPr="00215A4E">
        <w:rPr>
          <w:lang w:val="ru-RU"/>
        </w:rPr>
        <w:t>Орф – Жалоба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b/>
          <w:lang w:val="ru-RU"/>
        </w:rPr>
      </w:pPr>
      <w:r>
        <w:rPr>
          <w:b/>
          <w:lang w:val="ru-RU"/>
        </w:rPr>
        <w:tab/>
      </w:r>
      <w:r w:rsidRPr="00215A4E">
        <w:rPr>
          <w:b/>
          <w:lang w:val="ru-RU"/>
        </w:rPr>
        <w:t>Ансамбли: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 w:rsidRPr="00215A4E">
        <w:rPr>
          <w:lang w:val="ru-RU"/>
        </w:rPr>
        <w:t>А.Островский – До, Ре, Ми, Фа, Соль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 w:rsidRPr="00215A4E">
        <w:rPr>
          <w:lang w:val="ru-RU"/>
        </w:rPr>
        <w:t>Т.Хренников – Токкатина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 w:rsidRPr="00215A4E">
        <w:rPr>
          <w:lang w:val="ru-RU"/>
        </w:rPr>
        <w:t>Латвийский народный танец – Рыбачок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 w:rsidRPr="00215A4E">
        <w:rPr>
          <w:lang w:val="ru-RU"/>
        </w:rPr>
        <w:t>Н.Римский-Корсаков – Колыбельная из оперы «Золотой петушок»</w:t>
      </w:r>
    </w:p>
    <w:p w:rsidR="00543403" w:rsidRPr="00215A4E" w:rsidRDefault="00543403" w:rsidP="002E7B75">
      <w:pPr>
        <w:autoSpaceDE w:val="0"/>
        <w:autoSpaceDN w:val="0"/>
        <w:adjustRightInd w:val="0"/>
        <w:spacing w:line="240" w:lineRule="auto"/>
        <w:rPr>
          <w:lang w:val="ru-RU"/>
        </w:rPr>
      </w:pPr>
      <w:r w:rsidRPr="00215A4E">
        <w:rPr>
          <w:lang w:val="ru-RU"/>
        </w:rPr>
        <w:t>М.Черняк – Красная шапочка</w:t>
      </w:r>
    </w:p>
    <w:p w:rsidR="00543403" w:rsidRPr="00215A4E" w:rsidRDefault="00543403" w:rsidP="002E7B75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215A4E">
        <w:rPr>
          <w:lang w:val="ru-RU"/>
        </w:rPr>
        <w:t>Как на дубчике два голубчика</w:t>
      </w:r>
    </w:p>
    <w:p w:rsidR="00543403" w:rsidRPr="00293CB2" w:rsidRDefault="00543403" w:rsidP="00215A4E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543403" w:rsidRDefault="00543403" w:rsidP="009961BD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>
        <w:rPr>
          <w:b/>
          <w:lang w:val="ru-RU"/>
        </w:rPr>
        <w:tab/>
      </w:r>
      <w:r w:rsidRPr="001E5E0B">
        <w:rPr>
          <w:b/>
          <w:bCs/>
          <w:lang w:val="ru-RU"/>
        </w:rPr>
        <w:t>В</w:t>
      </w:r>
      <w:r w:rsidRPr="001E5E0B">
        <w:rPr>
          <w:b/>
          <w:bCs/>
          <w:spacing w:val="-2"/>
          <w:lang w:val="ru-RU"/>
        </w:rPr>
        <w:t>т</w:t>
      </w:r>
      <w:r w:rsidRPr="001E5E0B">
        <w:rPr>
          <w:b/>
          <w:bCs/>
          <w:lang w:val="ru-RU"/>
        </w:rPr>
        <w:t>орой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4"/>
          <w:lang w:val="ru-RU"/>
        </w:rPr>
        <w:t>г</w:t>
      </w:r>
      <w:r w:rsidRPr="001E5E0B">
        <w:rPr>
          <w:b/>
          <w:bCs/>
          <w:lang w:val="ru-RU"/>
        </w:rPr>
        <w:t>од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2"/>
          <w:lang w:val="ru-RU"/>
        </w:rPr>
        <w:t>о</w:t>
      </w:r>
      <w:r w:rsidRPr="001E5E0B">
        <w:rPr>
          <w:b/>
          <w:bCs/>
          <w:lang w:val="ru-RU"/>
        </w:rPr>
        <w:t>б</w:t>
      </w:r>
      <w:r w:rsidRPr="001E5E0B">
        <w:rPr>
          <w:b/>
          <w:bCs/>
          <w:spacing w:val="-2"/>
          <w:lang w:val="ru-RU"/>
        </w:rPr>
        <w:t>у</w:t>
      </w:r>
      <w:r w:rsidRPr="001E5E0B">
        <w:rPr>
          <w:b/>
          <w:bCs/>
          <w:lang w:val="ru-RU"/>
        </w:rPr>
        <w:t>че</w:t>
      </w:r>
      <w:r w:rsidRPr="001E5E0B">
        <w:rPr>
          <w:b/>
          <w:bCs/>
          <w:spacing w:val="-4"/>
          <w:lang w:val="ru-RU"/>
        </w:rPr>
        <w:t>н</w:t>
      </w:r>
      <w:r w:rsidRPr="001E5E0B">
        <w:rPr>
          <w:b/>
          <w:bCs/>
          <w:spacing w:val="-1"/>
          <w:lang w:val="ru-RU"/>
        </w:rPr>
        <w:t>и</w:t>
      </w:r>
      <w:r w:rsidRPr="001E5E0B">
        <w:rPr>
          <w:b/>
          <w:bCs/>
          <w:lang w:val="ru-RU"/>
        </w:rPr>
        <w:t xml:space="preserve">я </w:t>
      </w:r>
      <w:r w:rsidRPr="001E5E0B">
        <w:rPr>
          <w:lang w:val="ru-RU"/>
        </w:rPr>
        <w:t>с</w:t>
      </w:r>
      <w:r w:rsidRPr="001E5E0B">
        <w:rPr>
          <w:spacing w:val="1"/>
          <w:lang w:val="ru-RU"/>
        </w:rPr>
        <w:t>о</w:t>
      </w:r>
      <w:r w:rsidRPr="001E5E0B">
        <w:rPr>
          <w:lang w:val="ru-RU"/>
        </w:rPr>
        <w:t>от</w:t>
      </w:r>
      <w:r w:rsidRPr="001E5E0B">
        <w:rPr>
          <w:spacing w:val="-1"/>
          <w:lang w:val="ru-RU"/>
        </w:rPr>
        <w:t>в</w:t>
      </w:r>
      <w:r w:rsidRPr="001E5E0B">
        <w:rPr>
          <w:lang w:val="ru-RU"/>
        </w:rPr>
        <w:t>етст</w:t>
      </w:r>
      <w:r w:rsidRPr="001E5E0B">
        <w:rPr>
          <w:spacing w:val="-1"/>
          <w:lang w:val="ru-RU"/>
        </w:rPr>
        <w:t>в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ет</w:t>
      </w:r>
      <w:r>
        <w:rPr>
          <w:lang w:val="ru-RU"/>
        </w:rPr>
        <w:t xml:space="preserve">  </w:t>
      </w:r>
      <w:r w:rsidRPr="001E5E0B">
        <w:rPr>
          <w:lang w:val="ru-RU"/>
        </w:rPr>
        <w:t>3</w:t>
      </w:r>
      <w:r w:rsidRPr="001E5E0B">
        <w:rPr>
          <w:lang w:val="ru-RU"/>
        </w:rPr>
        <w:tab/>
        <w:t>кла</w:t>
      </w:r>
      <w:r w:rsidRPr="001E5E0B">
        <w:rPr>
          <w:spacing w:val="-3"/>
          <w:lang w:val="ru-RU"/>
        </w:rPr>
        <w:t>с</w:t>
      </w:r>
      <w:r w:rsidRPr="001E5E0B">
        <w:rPr>
          <w:lang w:val="ru-RU"/>
        </w:rPr>
        <w:t>су</w:t>
      </w:r>
      <w:r>
        <w:rPr>
          <w:lang w:val="ru-RU"/>
        </w:rPr>
        <w:t xml:space="preserve"> </w:t>
      </w:r>
      <w:r w:rsidRPr="001E5E0B">
        <w:rPr>
          <w:lang w:val="ru-RU"/>
        </w:rPr>
        <w:t>при</w:t>
      </w:r>
      <w:r w:rsidRPr="001E5E0B">
        <w:rPr>
          <w:lang w:val="ru-RU"/>
        </w:rPr>
        <w:tab/>
      </w:r>
      <w:r>
        <w:rPr>
          <w:spacing w:val="1"/>
          <w:lang w:val="ru-RU"/>
        </w:rPr>
        <w:t>3х</w:t>
      </w:r>
      <w:r w:rsidRPr="001E5E0B">
        <w:rPr>
          <w:lang w:val="ru-RU"/>
        </w:rPr>
        <w:t>-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ет</w:t>
      </w:r>
      <w:r w:rsidRPr="001E5E0B">
        <w:rPr>
          <w:spacing w:val="-2"/>
          <w:lang w:val="ru-RU"/>
        </w:rPr>
        <w:t>н</w:t>
      </w:r>
      <w:r w:rsidRPr="001E5E0B">
        <w:rPr>
          <w:lang w:val="ru-RU"/>
        </w:rPr>
        <w:t>ем об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че</w:t>
      </w:r>
      <w:r w:rsidRPr="001E5E0B">
        <w:rPr>
          <w:spacing w:val="-1"/>
          <w:lang w:val="ru-RU"/>
        </w:rPr>
        <w:t>н</w:t>
      </w:r>
      <w:r w:rsidRPr="001E5E0B">
        <w:rPr>
          <w:lang w:val="ru-RU"/>
        </w:rPr>
        <w:t>ии.</w:t>
      </w:r>
    </w:p>
    <w:p w:rsidR="00543403" w:rsidRPr="009961BD" w:rsidRDefault="00543403" w:rsidP="009961BD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>
        <w:rPr>
          <w:b/>
          <w:bCs/>
          <w:lang w:val="ru-RU"/>
        </w:rPr>
        <w:t>Годовые требования:</w:t>
      </w:r>
    </w:p>
    <w:p w:rsidR="00543403" w:rsidRDefault="00543403" w:rsidP="002E7B7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8F60D0">
        <w:rPr>
          <w:lang w:val="ru-RU"/>
        </w:rPr>
        <w:t xml:space="preserve">Игра в режимах Split, Dual </w:t>
      </w:r>
    </w:p>
    <w:p w:rsidR="00543403" w:rsidRDefault="00543403" w:rsidP="002E7B7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8F60D0">
        <w:rPr>
          <w:lang w:val="ru-RU"/>
        </w:rPr>
        <w:t xml:space="preserve">Автоаккомпанемент </w:t>
      </w:r>
    </w:p>
    <w:p w:rsidR="00543403" w:rsidRDefault="00543403" w:rsidP="002E7B7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8F60D0">
        <w:rPr>
          <w:lang w:val="ru-RU"/>
        </w:rPr>
        <w:t>Основы музыкальной грамоты</w:t>
      </w:r>
    </w:p>
    <w:p w:rsidR="00543403" w:rsidRDefault="00543403" w:rsidP="002E7B7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8F60D0">
        <w:rPr>
          <w:lang w:val="ru-RU"/>
        </w:rPr>
        <w:t xml:space="preserve">Изучение панели синтезатора </w:t>
      </w:r>
    </w:p>
    <w:p w:rsidR="00543403" w:rsidRDefault="00543403" w:rsidP="002E7B7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8F60D0">
        <w:rPr>
          <w:lang w:val="ru-RU"/>
        </w:rPr>
        <w:t>Освоение простейших приёмов аранжировки на синтезаторе</w:t>
      </w:r>
    </w:p>
    <w:p w:rsidR="00543403" w:rsidRDefault="00543403" w:rsidP="002E7B7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8F60D0">
        <w:rPr>
          <w:lang w:val="ru-RU"/>
        </w:rPr>
        <w:t>Простейшие основы импровизации</w:t>
      </w:r>
    </w:p>
    <w:p w:rsidR="00543403" w:rsidRPr="002E7B75" w:rsidRDefault="00543403" w:rsidP="002E7B7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lang w:val="ru-RU"/>
        </w:rPr>
      </w:pPr>
      <w:r w:rsidRPr="008F60D0">
        <w:rPr>
          <w:lang w:val="ru-RU"/>
        </w:rPr>
        <w:t>Игра в ансамбле</w:t>
      </w:r>
    </w:p>
    <w:p w:rsidR="00543403" w:rsidRDefault="00543403" w:rsidP="002E7B75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D90A9A">
        <w:rPr>
          <w:b/>
          <w:lang w:val="ru-RU"/>
        </w:rPr>
        <w:t>Примерные репертуарные списки:</w:t>
      </w:r>
    </w:p>
    <w:p w:rsidR="00543403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1065"/>
        <w:rPr>
          <w:b/>
          <w:lang w:val="ru-RU"/>
        </w:rPr>
      </w:pPr>
      <w:r w:rsidRPr="002E7B75">
        <w:rPr>
          <w:b/>
          <w:lang w:val="ru-RU"/>
        </w:rPr>
        <w:t>Гаммы:</w:t>
      </w:r>
    </w:p>
    <w:p w:rsidR="00543403" w:rsidRPr="002E7B75" w:rsidRDefault="00543403" w:rsidP="009961BD">
      <w:pPr>
        <w:pStyle w:val="ListParagraph"/>
        <w:autoSpaceDE w:val="0"/>
        <w:autoSpaceDN w:val="0"/>
        <w:adjustRightInd w:val="0"/>
        <w:spacing w:line="240" w:lineRule="auto"/>
        <w:ind w:left="0" w:firstLine="1065"/>
        <w:jc w:val="both"/>
        <w:rPr>
          <w:b/>
          <w:lang w:val="ru-RU"/>
        </w:rPr>
      </w:pPr>
      <w:r w:rsidRPr="002E7B75">
        <w:rPr>
          <w:lang w:val="ru-RU"/>
        </w:rPr>
        <w:t>Ля мажор, Фа диез минор, Ми бемоль мажор, До минор, Ля бемоль мажор, Фа</w:t>
      </w:r>
      <w:r>
        <w:rPr>
          <w:lang w:val="ru-RU"/>
        </w:rPr>
        <w:t xml:space="preserve"> </w:t>
      </w:r>
      <w:r w:rsidRPr="002E7B75">
        <w:rPr>
          <w:lang w:val="ru-RU"/>
        </w:rPr>
        <w:t>минор, аккорды, арпеджио в три октавы. Хроматическая гамма от «До», «Ре»,</w:t>
      </w:r>
      <w:r>
        <w:rPr>
          <w:lang w:val="ru-RU"/>
        </w:rPr>
        <w:t xml:space="preserve"> </w:t>
      </w:r>
      <w:r w:rsidRPr="002E7B75">
        <w:rPr>
          <w:lang w:val="ru-RU"/>
        </w:rPr>
        <w:t>«Ми», «Фа».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1065"/>
        <w:rPr>
          <w:b/>
          <w:lang w:val="ru-RU"/>
        </w:rPr>
      </w:pPr>
      <w:r w:rsidRPr="002E7B75">
        <w:rPr>
          <w:b/>
          <w:lang w:val="ru-RU"/>
        </w:rPr>
        <w:t>Этюды: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К.Черни – Этюд, соч. 599, № 7, № 8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А.Гедике – Этюд, соч. 32, № 19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А.Гедике – Этюд, соч. 6, № 5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А.Гедике – Этюд, соч. 36, № 26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О.Питерсон – Джазовый этюд ми бемоль мажор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1065"/>
        <w:rPr>
          <w:b/>
          <w:lang w:val="ru-RU"/>
        </w:rPr>
      </w:pPr>
      <w:r w:rsidRPr="002E7B75">
        <w:rPr>
          <w:b/>
          <w:lang w:val="ru-RU"/>
        </w:rPr>
        <w:tab/>
        <w:t>Пьесы: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Р.Шуман – Весёлый крестьянин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Б.Мокроусов – Я за реченьку гляжу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Г.Пёрселл – Менуэт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И.Пахельбель – Гавот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Б.Кемпферт – Путники в ночи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А.Зацепин – Найди себе друга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А.Волохонский – Под небом голубым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Дж.Дассен – Привет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Л.Делиб – Вальс из балета «Коппелия»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Латвийская народная полька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С.Кургузов – Джазовые бусинки №2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С.Кургузов – Джазовые бусинки №3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С.Кургузов – Муха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С.Джоплин – Регтайм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1065"/>
        <w:rPr>
          <w:b/>
          <w:lang w:val="ru-RU"/>
        </w:rPr>
      </w:pPr>
      <w:r w:rsidRPr="002E7B75">
        <w:rPr>
          <w:b/>
          <w:lang w:val="ru-RU"/>
        </w:rPr>
        <w:tab/>
        <w:t>Ансамбли: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Ф.Шуберт – Лендлер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Л.Бетховен – Три немецких танца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Русская народная песня в обработке А.Флярковского и Р.Щедрина – Уж как по</w:t>
      </w:r>
      <w:r>
        <w:rPr>
          <w:lang w:val="ru-RU"/>
        </w:rPr>
        <w:t xml:space="preserve"> </w:t>
      </w:r>
      <w:r w:rsidRPr="002E7B75">
        <w:rPr>
          <w:lang w:val="ru-RU"/>
        </w:rPr>
        <w:t>лесу – Как по сеням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М.Глинка – Хор «Славься»</w:t>
      </w:r>
    </w:p>
    <w:p w:rsidR="00543403" w:rsidRPr="002E7B75" w:rsidRDefault="00543403" w:rsidP="002E7B75">
      <w:pPr>
        <w:pStyle w:val="ListParagraph"/>
        <w:autoSpaceDE w:val="0"/>
        <w:autoSpaceDN w:val="0"/>
        <w:adjustRightInd w:val="0"/>
        <w:spacing w:line="240" w:lineRule="auto"/>
        <w:ind w:left="0"/>
        <w:rPr>
          <w:lang w:val="ru-RU"/>
        </w:rPr>
      </w:pPr>
      <w:r w:rsidRPr="002E7B75">
        <w:rPr>
          <w:lang w:val="ru-RU"/>
        </w:rPr>
        <w:t>З.Левина – Неваляшки</w:t>
      </w:r>
    </w:p>
    <w:p w:rsidR="00543403" w:rsidRPr="002E7B75" w:rsidRDefault="00543403" w:rsidP="002E7B75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 w:rsidRPr="002E7B75">
        <w:rPr>
          <w:lang w:val="ru-RU"/>
        </w:rPr>
        <w:t>Л.Бетховен - Контрданс</w:t>
      </w:r>
    </w:p>
    <w:p w:rsidR="00543403" w:rsidRPr="00213856" w:rsidRDefault="00543403" w:rsidP="00215A4E">
      <w:pPr>
        <w:pStyle w:val="NoSpacing"/>
        <w:rPr>
          <w:b/>
          <w:lang w:val="ru-RU"/>
        </w:rPr>
      </w:pPr>
    </w:p>
    <w:p w:rsidR="00543403" w:rsidRDefault="00543403" w:rsidP="00215A4E">
      <w:pPr>
        <w:tabs>
          <w:tab w:val="left" w:pos="-5387"/>
        </w:tabs>
        <w:jc w:val="both"/>
        <w:rPr>
          <w:lang w:val="ru-RU"/>
        </w:rPr>
      </w:pPr>
    </w:p>
    <w:p w:rsidR="00543403" w:rsidRDefault="00543403" w:rsidP="00215A4E">
      <w:pPr>
        <w:pStyle w:val="Heading11"/>
        <w:numPr>
          <w:ilvl w:val="0"/>
          <w:numId w:val="21"/>
        </w:numPr>
        <w:tabs>
          <w:tab w:val="left" w:pos="1405"/>
        </w:tabs>
        <w:kinsoku w:val="0"/>
        <w:overflowPunct w:val="0"/>
        <w:outlineLvl w:val="9"/>
        <w:rPr>
          <w:b w:val="0"/>
          <w:bCs w:val="0"/>
        </w:rPr>
      </w:pPr>
      <w:r>
        <w:t>Тр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</w:t>
      </w:r>
      <w:r>
        <w:rPr>
          <w:spacing w:val="1"/>
        </w:rPr>
        <w:t>о</w:t>
      </w:r>
      <w:r>
        <w:t>в</w:t>
      </w:r>
      <w:r>
        <w:rPr>
          <w:spacing w:val="-2"/>
        </w:rPr>
        <w:t>н</w:t>
      </w:r>
      <w:r>
        <w:t>ю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одг</w:t>
      </w:r>
      <w:r>
        <w:rPr>
          <w:spacing w:val="-2"/>
        </w:rPr>
        <w:t>от</w:t>
      </w:r>
      <w:r>
        <w:t>ов</w:t>
      </w:r>
      <w:r>
        <w:rPr>
          <w:spacing w:val="-2"/>
        </w:rPr>
        <w:t>к</w:t>
      </w:r>
      <w:r>
        <w:t>и</w:t>
      </w:r>
      <w:r>
        <w:rPr>
          <w:spacing w:val="-1"/>
        </w:rPr>
        <w:t xml:space="preserve"> </w:t>
      </w:r>
      <w:r>
        <w:t>обу</w:t>
      </w:r>
      <w:r>
        <w:rPr>
          <w:spacing w:val="-2"/>
        </w:rPr>
        <w:t>ч</w:t>
      </w:r>
      <w:r>
        <w:t>а</w:t>
      </w:r>
      <w:r>
        <w:rPr>
          <w:spacing w:val="-1"/>
        </w:rPr>
        <w:t>ю</w:t>
      </w:r>
      <w:r>
        <w:rPr>
          <w:spacing w:val="-2"/>
        </w:rPr>
        <w:t>щ</w:t>
      </w:r>
      <w:r>
        <w:rPr>
          <w:spacing w:val="-1"/>
        </w:rPr>
        <w:t>и</w:t>
      </w:r>
      <w:r>
        <w:t>хся</w:t>
      </w:r>
    </w:p>
    <w:p w:rsidR="00543403" w:rsidRPr="00A02258" w:rsidRDefault="00543403" w:rsidP="00215A4E">
      <w:pPr>
        <w:kinsoku w:val="0"/>
        <w:overflowPunct w:val="0"/>
        <w:spacing w:before="8" w:line="150" w:lineRule="exact"/>
        <w:rPr>
          <w:sz w:val="15"/>
          <w:szCs w:val="15"/>
          <w:lang w:val="ru-RU"/>
        </w:rPr>
      </w:pPr>
    </w:p>
    <w:p w:rsidR="00543403" w:rsidRDefault="00543403" w:rsidP="00FB18D5">
      <w:pPr>
        <w:pStyle w:val="BodyText"/>
        <w:tabs>
          <w:tab w:val="left" w:pos="0"/>
          <w:tab w:val="left" w:pos="851"/>
          <w:tab w:val="left" w:pos="6228"/>
        </w:tabs>
        <w:kinsoku w:val="0"/>
        <w:overflowPunct w:val="0"/>
        <w:ind w:left="121"/>
        <w:jc w:val="both"/>
      </w:pPr>
      <w:r>
        <w:tab/>
        <w:t xml:space="preserve"> Уровень подготовки обучающихся является результатом освоения программы учебного предмета </w:t>
      </w:r>
      <w:r w:rsidRPr="00C604CE">
        <w:t>«Дополнительный инструмент (</w:t>
      </w:r>
      <w:r>
        <w:t>синтезатор</w:t>
      </w:r>
      <w:r w:rsidRPr="00C604CE">
        <w:t>)»</w:t>
      </w:r>
      <w:r>
        <w:t xml:space="preserve"> и включает следующие умения, знания и навыки:</w:t>
      </w:r>
    </w:p>
    <w:p w:rsidR="00543403" w:rsidRPr="007C4C18" w:rsidRDefault="00543403" w:rsidP="00FB18D5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215A4E">
        <w:rPr>
          <w:lang w:val="ru-RU"/>
        </w:rPr>
        <w:t>иметь представление об устройстве синтезатора, практическом его</w:t>
      </w:r>
      <w:r>
        <w:rPr>
          <w:lang w:val="ru-RU"/>
        </w:rPr>
        <w:t xml:space="preserve"> </w:t>
      </w:r>
      <w:r w:rsidRPr="00215A4E">
        <w:rPr>
          <w:lang w:val="ru-RU"/>
        </w:rPr>
        <w:t>применении;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 </w:t>
      </w:r>
      <w:r w:rsidRPr="00215A4E">
        <w:rPr>
          <w:lang w:val="ru-RU"/>
        </w:rPr>
        <w:t>• свободно владеть основными понятиями и терминами, характерными для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215A4E">
        <w:rPr>
          <w:lang w:val="ru-RU"/>
        </w:rPr>
        <w:t>данного инструмента;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</w:t>
      </w:r>
      <w:r w:rsidRPr="00215A4E">
        <w:rPr>
          <w:lang w:val="ru-RU"/>
        </w:rPr>
        <w:t>• уметь работать в оперативных режимах: Normal, Split, Dual;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</w:t>
      </w:r>
      <w:r w:rsidRPr="00215A4E">
        <w:rPr>
          <w:lang w:val="ru-RU"/>
        </w:rPr>
        <w:t>• ориентироваться в музыкальных стилях, направлениях и жанрах;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</w:t>
      </w:r>
      <w:r w:rsidRPr="00215A4E">
        <w:rPr>
          <w:lang w:val="ru-RU"/>
        </w:rPr>
        <w:t>• знать основные тембры голосов;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</w:t>
      </w:r>
      <w:r w:rsidRPr="00215A4E">
        <w:rPr>
          <w:lang w:val="ru-RU"/>
        </w:rPr>
        <w:t>• знать понятия ладовой и гармонической основы, буквенно-цифровые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215A4E">
        <w:rPr>
          <w:lang w:val="ru-RU"/>
        </w:rPr>
        <w:t>обозначения;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</w:t>
      </w:r>
      <w:r w:rsidRPr="00215A4E">
        <w:rPr>
          <w:lang w:val="ru-RU"/>
        </w:rPr>
        <w:t>• создавать самостоятельно аранжировки, используя стили и тембры,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215A4E">
        <w:rPr>
          <w:lang w:val="ru-RU"/>
        </w:rPr>
        <w:t>характерные данной эпохе, национальному колориту, жанровым особенностям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215A4E">
        <w:rPr>
          <w:lang w:val="ru-RU"/>
        </w:rPr>
        <w:t>музыкального произведения;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</w:t>
      </w:r>
      <w:r w:rsidRPr="00215A4E">
        <w:rPr>
          <w:lang w:val="ru-RU"/>
        </w:rPr>
        <w:t>• владеть панелью управления синтезатора;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</w:t>
      </w:r>
      <w:r w:rsidRPr="00215A4E">
        <w:rPr>
          <w:lang w:val="ru-RU"/>
        </w:rPr>
        <w:t>• уметь подбирать по слуху различные мелодии, а также, аккомпанемент к ним;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</w:t>
      </w:r>
      <w:r w:rsidRPr="00215A4E">
        <w:rPr>
          <w:lang w:val="ru-RU"/>
        </w:rPr>
        <w:t>• читать с листа;</w:t>
      </w:r>
    </w:p>
    <w:p w:rsidR="00543403" w:rsidRPr="00215A4E" w:rsidRDefault="00543403" w:rsidP="00FB18D5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</w:t>
      </w:r>
      <w:r w:rsidRPr="00215A4E">
        <w:rPr>
          <w:lang w:val="ru-RU"/>
        </w:rPr>
        <w:t>• уметь импровизировать;</w:t>
      </w:r>
    </w:p>
    <w:p w:rsidR="00543403" w:rsidRDefault="00543403" w:rsidP="00FB18D5">
      <w:pPr>
        <w:kinsoku w:val="0"/>
        <w:overflowPunct w:val="0"/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</w:t>
      </w:r>
      <w:r w:rsidRPr="00215A4E">
        <w:rPr>
          <w:lang w:val="ru-RU"/>
        </w:rPr>
        <w:t>• уметь сочинять.</w:t>
      </w:r>
    </w:p>
    <w:p w:rsidR="00543403" w:rsidRDefault="00543403" w:rsidP="00215A4E">
      <w:pPr>
        <w:kinsoku w:val="0"/>
        <w:overflowPunct w:val="0"/>
        <w:spacing w:line="240" w:lineRule="auto"/>
        <w:rPr>
          <w:lang w:val="ru-RU"/>
        </w:rPr>
      </w:pPr>
    </w:p>
    <w:p w:rsidR="00543403" w:rsidRPr="00215A4E" w:rsidRDefault="00543403" w:rsidP="00215A4E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543403" w:rsidRDefault="00543403" w:rsidP="00215A4E">
      <w:pPr>
        <w:pStyle w:val="Heading11"/>
        <w:numPr>
          <w:ilvl w:val="0"/>
          <w:numId w:val="21"/>
        </w:numPr>
        <w:tabs>
          <w:tab w:val="left" w:pos="2441"/>
        </w:tabs>
        <w:kinsoku w:val="0"/>
        <w:overflowPunct w:val="0"/>
        <w:ind w:hanging="11"/>
        <w:outlineLvl w:val="9"/>
        <w:rPr>
          <w:b w:val="0"/>
          <w:bCs w:val="0"/>
        </w:rPr>
      </w:pPr>
      <w:r>
        <w:rPr>
          <w:spacing w:val="-2"/>
        </w:rPr>
        <w:t>Ф</w:t>
      </w:r>
      <w:r>
        <w:t>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>ет</w:t>
      </w:r>
      <w:r>
        <w:t>оды</w:t>
      </w:r>
      <w:r>
        <w:rPr>
          <w:spacing w:val="-2"/>
        </w:rPr>
        <w:t xml:space="preserve"> к</w:t>
      </w:r>
      <w:r>
        <w:t>о</w:t>
      </w:r>
      <w:r>
        <w:rPr>
          <w:spacing w:val="-1"/>
        </w:rPr>
        <w:t>н</w:t>
      </w:r>
      <w:r>
        <w:rPr>
          <w:spacing w:val="1"/>
        </w:rPr>
        <w:t>т</w:t>
      </w:r>
      <w:r>
        <w:t>р</w:t>
      </w:r>
      <w:r>
        <w:rPr>
          <w:spacing w:val="-2"/>
        </w:rPr>
        <w:t>о</w:t>
      </w:r>
      <w:r>
        <w:t>ля,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>ц</w:t>
      </w:r>
      <w:r>
        <w:t>енок</w:t>
      </w:r>
    </w:p>
    <w:p w:rsidR="00543403" w:rsidRPr="00A02258" w:rsidRDefault="00543403" w:rsidP="00215A4E">
      <w:pPr>
        <w:kinsoku w:val="0"/>
        <w:overflowPunct w:val="0"/>
        <w:spacing w:before="6" w:line="240" w:lineRule="auto"/>
        <w:rPr>
          <w:sz w:val="15"/>
          <w:szCs w:val="15"/>
          <w:lang w:val="ru-RU"/>
        </w:rPr>
      </w:pPr>
    </w:p>
    <w:p w:rsidR="00543403" w:rsidRPr="00DF7596" w:rsidRDefault="00543403" w:rsidP="00215A4E">
      <w:pPr>
        <w:widowControl w:val="0"/>
        <w:numPr>
          <w:ilvl w:val="0"/>
          <w:numId w:val="19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firstLine="851"/>
      </w:pPr>
      <w:r>
        <w:rPr>
          <w:i/>
          <w:iCs/>
          <w:spacing w:val="-2"/>
        </w:rPr>
        <w:t>Атт</w:t>
      </w:r>
      <w:r>
        <w:rPr>
          <w:i/>
          <w:iCs/>
        </w:rPr>
        <w:t>ес</w:t>
      </w:r>
      <w:r>
        <w:rPr>
          <w:i/>
          <w:iCs/>
          <w:spacing w:val="-1"/>
        </w:rPr>
        <w:t>т</w:t>
      </w:r>
      <w:r>
        <w:rPr>
          <w:i/>
          <w:iCs/>
        </w:rPr>
        <w:t>ация: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це</w:t>
      </w:r>
      <w:r>
        <w:rPr>
          <w:i/>
          <w:iCs/>
          <w:spacing w:val="-3"/>
        </w:rPr>
        <w:t>л</w:t>
      </w:r>
      <w:r>
        <w:rPr>
          <w:i/>
          <w:iCs/>
        </w:rPr>
        <w:t>и,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>и</w:t>
      </w:r>
      <w:r>
        <w:rPr>
          <w:i/>
          <w:iCs/>
        </w:rPr>
        <w:t>д</w:t>
      </w:r>
      <w:r>
        <w:rPr>
          <w:i/>
          <w:iCs/>
          <w:spacing w:val="-2"/>
        </w:rPr>
        <w:t>ы</w:t>
      </w:r>
      <w:r>
        <w:rPr>
          <w:i/>
          <w:iCs/>
        </w:rPr>
        <w:t>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ф</w:t>
      </w:r>
      <w:r>
        <w:rPr>
          <w:i/>
          <w:iCs/>
          <w:spacing w:val="-2"/>
        </w:rPr>
        <w:t>ор</w:t>
      </w:r>
      <w:r>
        <w:rPr>
          <w:i/>
          <w:iCs/>
        </w:rPr>
        <w:t>ма,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3"/>
        </w:rPr>
        <w:t>с</w:t>
      </w:r>
      <w:r>
        <w:rPr>
          <w:i/>
          <w:iCs/>
        </w:rPr>
        <w:t>од</w:t>
      </w:r>
      <w:r>
        <w:rPr>
          <w:i/>
          <w:iCs/>
          <w:spacing w:val="-3"/>
        </w:rPr>
        <w:t>е</w:t>
      </w:r>
      <w:r>
        <w:rPr>
          <w:i/>
          <w:iCs/>
          <w:spacing w:val="-2"/>
        </w:rPr>
        <w:t>р</w:t>
      </w:r>
      <w:r>
        <w:rPr>
          <w:i/>
          <w:iCs/>
        </w:rPr>
        <w:t>ж</w:t>
      </w:r>
      <w:r>
        <w:rPr>
          <w:i/>
          <w:iCs/>
          <w:spacing w:val="1"/>
        </w:rPr>
        <w:t>а</w:t>
      </w:r>
      <w:r>
        <w:rPr>
          <w:i/>
          <w:iCs/>
          <w:spacing w:val="-3"/>
        </w:rPr>
        <w:t>н</w:t>
      </w:r>
      <w:r>
        <w:rPr>
          <w:i/>
          <w:iCs/>
        </w:rPr>
        <w:t>ие</w:t>
      </w:r>
    </w:p>
    <w:p w:rsidR="00543403" w:rsidRDefault="00543403" w:rsidP="00215A4E">
      <w:pPr>
        <w:pStyle w:val="BodyText"/>
        <w:kinsoku w:val="0"/>
        <w:overflowPunct w:val="0"/>
        <w:ind w:left="0" w:firstLine="821"/>
        <w:jc w:val="both"/>
      </w:pPr>
      <w:r>
        <w:rPr>
          <w:spacing w:val="-2"/>
        </w:rPr>
        <w:t>О</w:t>
      </w:r>
      <w:r>
        <w:t>цен</w:t>
      </w:r>
      <w:r>
        <w:rPr>
          <w:spacing w:val="-2"/>
        </w:rPr>
        <w:t>к</w:t>
      </w:r>
      <w:r>
        <w:t>а</w:t>
      </w:r>
      <w:r>
        <w:rPr>
          <w:spacing w:val="47"/>
        </w:rPr>
        <w:t xml:space="preserve"> </w:t>
      </w:r>
      <w:r>
        <w:t>качест</w:t>
      </w:r>
      <w:r>
        <w:rPr>
          <w:spacing w:val="-4"/>
        </w:rPr>
        <w:t>в</w:t>
      </w:r>
      <w:r>
        <w:t>а</w:t>
      </w:r>
      <w:r>
        <w:rPr>
          <w:spacing w:val="47"/>
        </w:rPr>
        <w:t xml:space="preserve"> </w:t>
      </w:r>
      <w:r>
        <w:t>р</w:t>
      </w:r>
      <w:r>
        <w:rPr>
          <w:spacing w:val="-3"/>
        </w:rPr>
        <w:t>е</w:t>
      </w:r>
      <w:r>
        <w:t>ализа</w:t>
      </w:r>
      <w:r>
        <w:rPr>
          <w:spacing w:val="-2"/>
        </w:rPr>
        <w:t>ц</w:t>
      </w:r>
      <w:r>
        <w:t>ии</w:t>
      </w:r>
      <w:r>
        <w:rPr>
          <w:spacing w:val="45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47"/>
        </w:rPr>
        <w:t xml:space="preserve"> </w:t>
      </w:r>
      <w:r w:rsidRPr="00C604CE">
        <w:t>«Дополнительный инструмент (</w:t>
      </w:r>
      <w:r>
        <w:t>синтезатор</w:t>
      </w:r>
      <w:r w:rsidRPr="00C604CE">
        <w:t>)»</w:t>
      </w:r>
      <w:r>
        <w:rPr>
          <w:spacing w:val="47"/>
        </w:rPr>
        <w:t xml:space="preserve"> </w:t>
      </w:r>
      <w:r>
        <w:t>в</w:t>
      </w:r>
      <w:r>
        <w:rPr>
          <w:spacing w:val="-3"/>
        </w:rPr>
        <w:t>к</w:t>
      </w:r>
      <w:r>
        <w:rPr>
          <w:spacing w:val="-1"/>
        </w:rPr>
        <w:t>лю</w:t>
      </w:r>
      <w:r>
        <w:t>чает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</w:t>
      </w:r>
      <w:r>
        <w:rPr>
          <w:spacing w:val="1"/>
        </w:rPr>
        <w:t>б</w:t>
      </w:r>
      <w:r>
        <w:t>я тек</w:t>
      </w:r>
      <w:r>
        <w:rPr>
          <w:spacing w:val="-4"/>
        </w:rPr>
        <w:t>у</w:t>
      </w:r>
      <w:r>
        <w:t>щий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т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t>спевае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и,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ат</w:t>
      </w:r>
      <w:r>
        <w:rPr>
          <w:spacing w:val="-2"/>
        </w:rPr>
        <w:t>т</w:t>
      </w:r>
      <w:r>
        <w:t>естацию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ся.</w:t>
      </w:r>
    </w:p>
    <w:p w:rsidR="00543403" w:rsidRDefault="00543403" w:rsidP="007C4C18">
      <w:pPr>
        <w:pStyle w:val="BodyText"/>
        <w:kinsoku w:val="0"/>
        <w:overflowPunct w:val="0"/>
        <w:ind w:left="0" w:right="-28" w:firstLine="708"/>
        <w:jc w:val="both"/>
      </w:pPr>
      <w:r>
        <w:rPr>
          <w:spacing w:val="-2"/>
          <w:u w:val="single"/>
        </w:rPr>
        <w:t>Текущий контроль</w:t>
      </w:r>
      <w:r w:rsidRPr="00DF7596">
        <w:rPr>
          <w:spacing w:val="55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rPr>
          <w:spacing w:val="-3"/>
        </w:rPr>
        <w:t>е</w:t>
      </w:r>
      <w:r>
        <w:t>н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од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 xml:space="preserve">й </w:t>
      </w:r>
      <w:r>
        <w:rPr>
          <w:spacing w:val="-23"/>
        </w:rPr>
        <w:t xml:space="preserve"> </w:t>
      </w:r>
      <w:r>
        <w:t>д</w:t>
      </w:r>
      <w:r>
        <w:rPr>
          <w:spacing w:val="-2"/>
        </w:rPr>
        <w:t>и</w:t>
      </w:r>
      <w:r>
        <w:t>сц</w:t>
      </w:r>
      <w:r>
        <w:rPr>
          <w:spacing w:val="-2"/>
        </w:rPr>
        <w:t>и</w:t>
      </w:r>
      <w:r>
        <w:t>п</w:t>
      </w:r>
      <w:r>
        <w:rPr>
          <w:spacing w:val="-1"/>
        </w:rPr>
        <w:t>л</w:t>
      </w:r>
      <w:r>
        <w:rPr>
          <w:spacing w:val="-2"/>
        </w:rPr>
        <w:t>и</w:t>
      </w:r>
      <w:r>
        <w:t>ны,</w:t>
      </w:r>
      <w:r>
        <w:rPr>
          <w:spacing w:val="60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3"/>
        </w:rPr>
        <w:t>е</w:t>
      </w:r>
      <w:r>
        <w:t>нн</w:t>
      </w:r>
      <w:r>
        <w:rPr>
          <w:spacing w:val="-4"/>
        </w:rPr>
        <w:t>у</w:t>
      </w:r>
      <w:r>
        <w:t xml:space="preserve">ю  </w:t>
      </w:r>
      <w:r>
        <w:rPr>
          <w:spacing w:val="27"/>
        </w:rPr>
        <w:t xml:space="preserve"> </w:t>
      </w:r>
      <w:r>
        <w:t>п</w:t>
      </w:r>
      <w:r>
        <w:rPr>
          <w:spacing w:val="-2"/>
        </w:rPr>
        <w:t>од</w:t>
      </w:r>
      <w:r>
        <w:t>г</w:t>
      </w:r>
      <w:r>
        <w:rPr>
          <w:spacing w:val="1"/>
        </w:rPr>
        <w:t>о</w:t>
      </w:r>
      <w:r>
        <w:t>то</w:t>
      </w:r>
      <w:r>
        <w:rPr>
          <w:spacing w:val="-3"/>
        </w:rPr>
        <w:t>в</w:t>
      </w:r>
      <w:r>
        <w:t xml:space="preserve">ку  </w:t>
      </w:r>
      <w:r>
        <w:rPr>
          <w:spacing w:val="24"/>
        </w:rPr>
        <w:t xml:space="preserve"> </w:t>
      </w:r>
      <w:r>
        <w:t>до</w:t>
      </w:r>
      <w:r>
        <w:rPr>
          <w:spacing w:val="-3"/>
        </w:rPr>
        <w:t>м</w:t>
      </w:r>
      <w:r>
        <w:t>а</w:t>
      </w:r>
      <w:r>
        <w:rPr>
          <w:spacing w:val="2"/>
        </w:rPr>
        <w:t>ш</w:t>
      </w:r>
      <w:r>
        <w:t>н</w:t>
      </w:r>
      <w:r>
        <w:rPr>
          <w:spacing w:val="-3"/>
        </w:rPr>
        <w:t>ег</w:t>
      </w:r>
      <w:r>
        <w:t xml:space="preserve">о  </w:t>
      </w:r>
      <w:r>
        <w:rPr>
          <w:spacing w:val="27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я,  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16"/>
        </w:rPr>
        <w:t xml:space="preserve"> </w:t>
      </w:r>
      <w:r>
        <w:t>орг</w:t>
      </w:r>
      <w:r>
        <w:rPr>
          <w:spacing w:val="-3"/>
        </w:rPr>
        <w:t>а</w:t>
      </w:r>
      <w:r>
        <w:t>низ</w:t>
      </w:r>
      <w:r>
        <w:rPr>
          <w:spacing w:val="-3"/>
        </w:rPr>
        <w:t>а</w:t>
      </w:r>
      <w:r>
        <w:t>цию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ы,</w:t>
      </w:r>
      <w:r>
        <w:rPr>
          <w:spacing w:val="51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5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 xml:space="preserve">ные </w:t>
      </w:r>
      <w:r>
        <w:rPr>
          <w:spacing w:val="-21"/>
        </w:rPr>
        <w:t xml:space="preserve"> </w:t>
      </w:r>
      <w:r>
        <w:t>це</w:t>
      </w:r>
      <w:r>
        <w:rPr>
          <w:spacing w:val="-4"/>
        </w:rPr>
        <w:t>л</w:t>
      </w:r>
      <w:r>
        <w:t>и,</w:t>
      </w:r>
      <w:r>
        <w:rPr>
          <w:spacing w:val="51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51"/>
        </w:rPr>
        <w:t xml:space="preserve"> </w:t>
      </w:r>
      <w:r>
        <w:t>с</w:t>
      </w:r>
      <w:r>
        <w:rPr>
          <w:spacing w:val="-3"/>
        </w:rPr>
        <w:t>т</w:t>
      </w:r>
      <w:r>
        <w:t>им</w:t>
      </w:r>
      <w:r>
        <w:rPr>
          <w:spacing w:val="-4"/>
        </w:rPr>
        <w:t>у</w:t>
      </w:r>
      <w:r>
        <w:rPr>
          <w:spacing w:val="-1"/>
        </w:rPr>
        <w:t>л</w:t>
      </w:r>
      <w:r>
        <w:t>ир</w:t>
      </w:r>
      <w:r>
        <w:rPr>
          <w:spacing w:val="-4"/>
        </w:rPr>
        <w:t>у</w:t>
      </w:r>
      <w:r>
        <w:rPr>
          <w:spacing w:val="-1"/>
        </w:rPr>
        <w:t>ю</w:t>
      </w:r>
      <w:r>
        <w:t>щий 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t>р.</w:t>
      </w:r>
      <w:r>
        <w:rPr>
          <w:spacing w:val="7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ой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6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</w:t>
      </w:r>
      <w:r>
        <w:rPr>
          <w:spacing w:val="6"/>
        </w:rPr>
        <w:t xml:space="preserve"> </w:t>
      </w:r>
      <w:r>
        <w:t>пр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</w:t>
      </w:r>
      <w:r>
        <w:rPr>
          <w:spacing w:val="-4"/>
        </w:rPr>
        <w:t>т</w:t>
      </w:r>
      <w:r>
        <w:t>ел</w:t>
      </w:r>
      <w:r>
        <w:rPr>
          <w:spacing w:val="-2"/>
        </w:rPr>
        <w:t>ь</w:t>
      </w:r>
      <w:r>
        <w:t>, от</w:t>
      </w:r>
      <w:r>
        <w:rPr>
          <w:spacing w:val="-2"/>
        </w:rPr>
        <w:t>р</w:t>
      </w:r>
      <w:r>
        <w:t>ажая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ках</w:t>
      </w:r>
      <w:r>
        <w:rPr>
          <w:spacing w:val="54"/>
        </w:rPr>
        <w:t xml:space="preserve"> </w:t>
      </w:r>
      <w:r>
        <w:t>д</w:t>
      </w:r>
      <w:r>
        <w:rPr>
          <w:spacing w:val="-2"/>
        </w:rPr>
        <w:t>о</w:t>
      </w:r>
      <w:r>
        <w:t>сти</w:t>
      </w:r>
      <w:r>
        <w:rPr>
          <w:spacing w:val="-2"/>
        </w:rPr>
        <w:t>ж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ик</w:t>
      </w:r>
      <w:r>
        <w:t>а,</w:t>
      </w:r>
      <w:r>
        <w:rPr>
          <w:spacing w:val="53"/>
        </w:rPr>
        <w:t xml:space="preserve"> </w:t>
      </w:r>
      <w:r>
        <w:t>тем</w:t>
      </w:r>
      <w:r>
        <w:rPr>
          <w:spacing w:val="-2"/>
        </w:rPr>
        <w:t>п</w:t>
      </w:r>
      <w:r>
        <w:t xml:space="preserve">ы </w:t>
      </w:r>
      <w:r>
        <w:rPr>
          <w:spacing w:val="-14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д</w:t>
      </w:r>
      <w:r>
        <w:rPr>
          <w:spacing w:val="-3"/>
        </w:rPr>
        <w:t>в</w:t>
      </w:r>
      <w:r>
        <w:t>иж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</w:t>
      </w:r>
      <w:r>
        <w:rPr>
          <w:spacing w:val="-3"/>
        </w:rPr>
        <w:t>в</w:t>
      </w:r>
      <w:r>
        <w:t>о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 мате</w:t>
      </w:r>
      <w:r>
        <w:rPr>
          <w:spacing w:val="-2"/>
        </w:rPr>
        <w:t>р</w:t>
      </w:r>
      <w:r>
        <w:t xml:space="preserve">иала, </w:t>
      </w:r>
      <w:r>
        <w:rPr>
          <w:spacing w:val="11"/>
        </w:rPr>
        <w:t xml:space="preserve"> </w:t>
      </w:r>
      <w:r>
        <w:rPr>
          <w:spacing w:val="-2"/>
        </w:rPr>
        <w:t>к</w:t>
      </w:r>
      <w:r>
        <w:t>ачест</w:t>
      </w:r>
      <w:r>
        <w:rPr>
          <w:spacing w:val="-3"/>
        </w:rPr>
        <w:t>в</w:t>
      </w:r>
      <w:r>
        <w:t xml:space="preserve">о </w:t>
      </w:r>
      <w:r>
        <w:rPr>
          <w:spacing w:val="1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13"/>
        </w:rPr>
        <w:t xml:space="preserve"> </w:t>
      </w:r>
      <w:r>
        <w:t>за</w:t>
      </w:r>
      <w:r>
        <w:rPr>
          <w:spacing w:val="-2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й 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t xml:space="preserve">т. </w:t>
      </w:r>
      <w:r>
        <w:rPr>
          <w:spacing w:val="12"/>
        </w:rPr>
        <w:t xml:space="preserve"> </w:t>
      </w:r>
      <w:r>
        <w:t xml:space="preserve">п. </w:t>
      </w:r>
      <w:r>
        <w:rPr>
          <w:spacing w:val="38"/>
        </w:rPr>
        <w:t xml:space="preserve"> </w:t>
      </w:r>
      <w:r>
        <w:rPr>
          <w:spacing w:val="-4"/>
        </w:rPr>
        <w:t>О</w:t>
      </w:r>
      <w:r>
        <w:t>д</w:t>
      </w:r>
      <w:r>
        <w:rPr>
          <w:spacing w:val="-2"/>
        </w:rPr>
        <w:t>н</w:t>
      </w:r>
      <w:r>
        <w:t xml:space="preserve">ой </w:t>
      </w:r>
      <w:r>
        <w:rPr>
          <w:spacing w:val="32"/>
        </w:rPr>
        <w:t xml:space="preserve"> </w:t>
      </w:r>
      <w:r>
        <w:t xml:space="preserve">из </w:t>
      </w:r>
      <w:r>
        <w:rPr>
          <w:spacing w:val="33"/>
        </w:rPr>
        <w:t xml:space="preserve"> </w:t>
      </w:r>
      <w:r>
        <w:rPr>
          <w:spacing w:val="-2"/>
        </w:rPr>
        <w:t>фо</w:t>
      </w:r>
      <w:r>
        <w:t xml:space="preserve">рм </w:t>
      </w:r>
      <w:r>
        <w:rPr>
          <w:spacing w:val="33"/>
        </w:rPr>
        <w:t xml:space="preserve"> </w:t>
      </w:r>
      <w:r>
        <w:t>тек</w:t>
      </w:r>
      <w:r>
        <w:rPr>
          <w:spacing w:val="-4"/>
        </w:rPr>
        <w:t>у</w:t>
      </w:r>
      <w:r>
        <w:t>ще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я  </w:t>
      </w:r>
      <w:r>
        <w:rPr>
          <w:spacing w:val="12"/>
        </w:rPr>
        <w:t xml:space="preserve"> </w:t>
      </w:r>
      <w:r>
        <w:rPr>
          <w:spacing w:val="-3"/>
        </w:rPr>
        <w:t>м</w:t>
      </w:r>
      <w:r>
        <w:t xml:space="preserve">ожет  </w:t>
      </w:r>
      <w:r>
        <w:rPr>
          <w:spacing w:val="11"/>
        </w:rPr>
        <w:t xml:space="preserve"> </w:t>
      </w:r>
      <w:r>
        <w:rPr>
          <w:spacing w:val="-3"/>
        </w:rPr>
        <w:t>с</w:t>
      </w:r>
      <w:r>
        <w:t xml:space="preserve">тать  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 xml:space="preserve">й  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 xml:space="preserve">рок  </w:t>
      </w:r>
      <w:r>
        <w:rPr>
          <w:spacing w:val="-9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с</w:t>
      </w:r>
      <w:r>
        <w:rPr>
          <w:spacing w:val="-4"/>
        </w:rPr>
        <w:t>у</w:t>
      </w:r>
      <w:r>
        <w:rPr>
          <w:spacing w:val="1"/>
        </w:rPr>
        <w:t>т</w:t>
      </w:r>
      <w:r>
        <w:t>с</w:t>
      </w:r>
      <w:r>
        <w:rPr>
          <w:spacing w:val="6"/>
        </w:rPr>
        <w:t>т</w:t>
      </w:r>
      <w:r>
        <w:t xml:space="preserve">вия </w:t>
      </w:r>
      <w:r>
        <w:rPr>
          <w:spacing w:val="61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ии. </w:t>
      </w:r>
      <w:r>
        <w:rPr>
          <w:spacing w:val="61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щая</w:t>
      </w:r>
      <w:r>
        <w:rPr>
          <w:spacing w:val="30"/>
        </w:rPr>
        <w:t xml:space="preserve"> </w:t>
      </w:r>
      <w:r>
        <w:rPr>
          <w:spacing w:val="-3"/>
        </w:rPr>
        <w:t>а</w:t>
      </w:r>
      <w:r>
        <w:t>ттеста</w:t>
      </w:r>
      <w:r>
        <w:rPr>
          <w:spacing w:val="-2"/>
        </w:rPr>
        <w:t>ц</w:t>
      </w:r>
      <w:r>
        <w:t>ия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ро</w:t>
      </w:r>
      <w:r>
        <w:rPr>
          <w:spacing w:val="-3"/>
        </w:rPr>
        <w:t>в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т</w:t>
      </w:r>
      <w:r>
        <w:t>ся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t>чет</w:t>
      </w:r>
      <w:r>
        <w:rPr>
          <w:spacing w:val="30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28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ых</w:t>
      </w:r>
      <w:r>
        <w:rPr>
          <w:spacing w:val="31"/>
        </w:rPr>
        <w:t xml:space="preserve"> </w:t>
      </w:r>
      <w:r>
        <w:rPr>
          <w:spacing w:val="-3"/>
        </w:rPr>
        <w:t>з</w:t>
      </w:r>
      <w:r>
        <w:t>аня</w:t>
      </w:r>
      <w:r>
        <w:rPr>
          <w:spacing w:val="-3"/>
        </w:rPr>
        <w:t>т</w:t>
      </w:r>
      <w:r>
        <w:rPr>
          <w:spacing w:val="-2"/>
        </w:rPr>
        <w:t>и</w:t>
      </w:r>
      <w:r>
        <w:t xml:space="preserve">й на </w:t>
      </w:r>
      <w:r>
        <w:rPr>
          <w:spacing w:val="-2"/>
        </w:rPr>
        <w:t>в</w:t>
      </w:r>
      <w:r>
        <w:t xml:space="preserve">сем </w:t>
      </w:r>
      <w:r>
        <w:rPr>
          <w:spacing w:val="-2"/>
        </w:rPr>
        <w:t>пр</w:t>
      </w:r>
      <w:r>
        <w:t>от</w:t>
      </w:r>
      <w:r>
        <w:rPr>
          <w:spacing w:val="-3"/>
        </w:rPr>
        <w:t>я</w:t>
      </w:r>
      <w:r>
        <w:t>же</w:t>
      </w:r>
      <w:r>
        <w:rPr>
          <w:spacing w:val="-1"/>
        </w:rPr>
        <w:t>н</w:t>
      </w:r>
      <w:r>
        <w:t>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я.</w:t>
      </w:r>
    </w:p>
    <w:p w:rsidR="00543403" w:rsidRDefault="00543403" w:rsidP="007C4C18">
      <w:pPr>
        <w:pStyle w:val="BodyText"/>
        <w:kinsoku w:val="0"/>
        <w:overflowPunct w:val="0"/>
        <w:spacing w:before="5"/>
        <w:ind w:left="0" w:right="-28" w:firstLine="917"/>
        <w:jc w:val="both"/>
      </w:pPr>
      <w:r>
        <w:rPr>
          <w:u w:val="single"/>
        </w:rPr>
        <w:t>Промежуточная аттестация</w:t>
      </w:r>
      <w:r>
        <w:rPr>
          <w:spacing w:val="35"/>
          <w:u w:val="single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о</w:t>
      </w:r>
      <w:r>
        <w:rPr>
          <w:spacing w:val="-2"/>
        </w:rPr>
        <w:t>ди</w:t>
      </w:r>
      <w:r>
        <w:t xml:space="preserve">тся </w:t>
      </w:r>
      <w:r>
        <w:rPr>
          <w:spacing w:val="37"/>
        </w:rPr>
        <w:t xml:space="preserve"> </w:t>
      </w:r>
      <w:r>
        <w:t xml:space="preserve">в </w:t>
      </w:r>
      <w:r>
        <w:rPr>
          <w:spacing w:val="3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 xml:space="preserve">це </w:t>
      </w:r>
      <w:r>
        <w:rPr>
          <w:spacing w:val="37"/>
        </w:rPr>
        <w:t xml:space="preserve"> </w:t>
      </w:r>
      <w:r>
        <w:t>к</w:t>
      </w:r>
      <w:r>
        <w:rPr>
          <w:spacing w:val="-2"/>
        </w:rPr>
        <w:t>а</w:t>
      </w:r>
      <w:r>
        <w:t>ж</w:t>
      </w:r>
      <w:r>
        <w:rPr>
          <w:spacing w:val="-1"/>
        </w:rPr>
        <w:t>д</w:t>
      </w:r>
      <w:r>
        <w:t xml:space="preserve">ого  </w:t>
      </w:r>
      <w:r>
        <w:rPr>
          <w:spacing w:val="-3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 также</w:t>
      </w:r>
      <w:r>
        <w:rPr>
          <w:spacing w:val="19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счет</w:t>
      </w:r>
      <w:r>
        <w:rPr>
          <w:spacing w:val="16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ого</w:t>
      </w:r>
      <w:r>
        <w:rPr>
          <w:spacing w:val="19"/>
        </w:rPr>
        <w:t xml:space="preserve"> </w:t>
      </w:r>
      <w:r>
        <w:rPr>
          <w:spacing w:val="-3"/>
        </w:rPr>
        <w:t>в</w:t>
      </w:r>
      <w:r>
        <w:t>ре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и.</w:t>
      </w:r>
      <w:r>
        <w:rPr>
          <w:spacing w:val="17"/>
        </w:rPr>
        <w:t xml:space="preserve"> </w:t>
      </w:r>
      <w:r>
        <w:rPr>
          <w:spacing w:val="-2"/>
        </w:rPr>
        <w:t>Фо</w:t>
      </w:r>
      <w:r>
        <w:t>рма</w:t>
      </w:r>
      <w:r>
        <w:rPr>
          <w:spacing w:val="18"/>
        </w:rPr>
        <w:t xml:space="preserve"> </w:t>
      </w:r>
      <w:r>
        <w:rPr>
          <w:spacing w:val="-3"/>
        </w:rPr>
        <w:t>е</w:t>
      </w:r>
      <w:r>
        <w:t>е</w:t>
      </w:r>
      <w:r>
        <w:rPr>
          <w:spacing w:val="18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19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ок</w:t>
      </w:r>
      <w:r>
        <w:t xml:space="preserve">, зачет </w:t>
      </w:r>
      <w:r>
        <w:rPr>
          <w:spacing w:val="1"/>
        </w:rPr>
        <w:t xml:space="preserve"> </w:t>
      </w:r>
      <w:r>
        <w:t xml:space="preserve">без 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>р</w:t>
      </w:r>
      <w:r>
        <w:t>иг</w:t>
      </w:r>
      <w:r>
        <w:rPr>
          <w:spacing w:val="-1"/>
        </w:rPr>
        <w:t>л</w:t>
      </w:r>
      <w:r>
        <w:t>аш</w:t>
      </w:r>
      <w:r>
        <w:rPr>
          <w:spacing w:val="-3"/>
        </w:rPr>
        <w:t>е</w:t>
      </w:r>
      <w:r>
        <w:t>ни</w:t>
      </w:r>
      <w:r>
        <w:rPr>
          <w:spacing w:val="-3"/>
        </w:rPr>
        <w:t>я</w:t>
      </w:r>
      <w:r>
        <w:t xml:space="preserve">   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  </w:t>
      </w:r>
      <w:r>
        <w:rPr>
          <w:spacing w:val="1"/>
        </w:rPr>
        <w:t xml:space="preserve"> </w:t>
      </w:r>
      <w:r>
        <w:t xml:space="preserve">и </w:t>
      </w:r>
      <w:r>
        <w:rPr>
          <w:spacing w:val="69"/>
        </w:rPr>
        <w:t xml:space="preserve"> </w:t>
      </w:r>
      <w:r>
        <w:t>выстав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 xml:space="preserve">ием   </w:t>
      </w:r>
      <w:r>
        <w:rPr>
          <w:spacing w:val="-2"/>
        </w:rPr>
        <w:t>оц</w:t>
      </w:r>
      <w:r>
        <w:t>ен</w:t>
      </w:r>
      <w:r>
        <w:rPr>
          <w:spacing w:val="-2"/>
        </w:rPr>
        <w:t>к</w:t>
      </w:r>
      <w:r>
        <w:rPr>
          <w:spacing w:val="7"/>
        </w:rPr>
        <w:t>и</w:t>
      </w:r>
      <w:r>
        <w:t xml:space="preserve">. </w:t>
      </w:r>
      <w:r>
        <w:rPr>
          <w:spacing w:val="-2"/>
        </w:rPr>
        <w:t>Пр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t>ая</w:t>
      </w:r>
      <w:r>
        <w:rPr>
          <w:spacing w:val="38"/>
        </w:rPr>
        <w:t xml:space="preserve"> </w:t>
      </w:r>
      <w:r>
        <w:t>ат</w:t>
      </w:r>
      <w:r>
        <w:rPr>
          <w:spacing w:val="-3"/>
        </w:rPr>
        <w:t>т</w:t>
      </w:r>
      <w:r>
        <w:t>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я от</w:t>
      </w:r>
      <w:r>
        <w:rPr>
          <w:spacing w:val="-2"/>
        </w:rPr>
        <w:t>р</w:t>
      </w:r>
      <w:r>
        <w:t>ажает</w:t>
      </w:r>
      <w:r>
        <w:rPr>
          <w:spacing w:val="52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таты</w:t>
      </w:r>
      <w:r>
        <w:rPr>
          <w:spacing w:val="54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</w:t>
      </w:r>
      <w:r>
        <w:rPr>
          <w:spacing w:val="5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52"/>
        </w:rPr>
        <w:t xml:space="preserve"> </w:t>
      </w:r>
      <w:r>
        <w:t xml:space="preserve">за </w:t>
      </w:r>
      <w:r>
        <w:rPr>
          <w:spacing w:val="-12"/>
        </w:rPr>
        <w:t xml:space="preserve"> 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54"/>
        </w:rPr>
        <w:t xml:space="preserve"> 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2"/>
        </w:rPr>
        <w:t>ио</w:t>
      </w:r>
      <w:r>
        <w:t>д</w:t>
      </w:r>
      <w:r>
        <w:rPr>
          <w:spacing w:val="53"/>
        </w:rPr>
        <w:t xml:space="preserve"> </w:t>
      </w:r>
      <w:r>
        <w:t>врем</w:t>
      </w:r>
      <w:r>
        <w:rPr>
          <w:spacing w:val="-2"/>
        </w:rPr>
        <w:t>е</w:t>
      </w:r>
      <w:r>
        <w:t>н</w:t>
      </w:r>
      <w:r>
        <w:rPr>
          <w:spacing w:val="3"/>
        </w:rPr>
        <w:t>и</w:t>
      </w:r>
      <w:r>
        <w:t>,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деля</w:t>
      </w:r>
      <w:r>
        <w:rPr>
          <w:spacing w:val="-3"/>
        </w:rPr>
        <w:t>е</w:t>
      </w:r>
      <w:r>
        <w:t>т степ</w:t>
      </w:r>
      <w:r>
        <w:rPr>
          <w:spacing w:val="-3"/>
        </w:rPr>
        <w:t>е</w:t>
      </w:r>
      <w:r>
        <w:t xml:space="preserve">нь  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 xml:space="preserve">ти  </w:t>
      </w:r>
      <w:r>
        <w:rPr>
          <w:spacing w:val="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1"/>
        </w:rPr>
        <w:t>в</w:t>
      </w:r>
      <w:r>
        <w:t>ит</w:t>
      </w:r>
      <w:r>
        <w:rPr>
          <w:spacing w:val="1"/>
        </w:rPr>
        <w:t>и</w:t>
      </w:r>
      <w:r>
        <w:t xml:space="preserve">я   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 xml:space="preserve">я  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 xml:space="preserve">а  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 </w:t>
      </w:r>
      <w:r>
        <w:rPr>
          <w:spacing w:val="2"/>
        </w:rPr>
        <w:t xml:space="preserve"> </w:t>
      </w:r>
      <w:r>
        <w:t xml:space="preserve">этапе  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4"/>
        </w:rPr>
        <w:t>я</w:t>
      </w:r>
      <w:r>
        <w:t xml:space="preserve">. </w:t>
      </w:r>
      <w:r>
        <w:rPr>
          <w:spacing w:val="-2"/>
        </w:rPr>
        <w:t>П</w:t>
      </w:r>
      <w:r>
        <w:t>о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>т</w:t>
      </w:r>
      <w:r>
        <w:t>ог</w:t>
      </w:r>
      <w:r>
        <w:rPr>
          <w:spacing w:val="-3"/>
        </w:rPr>
        <w:t>а</w:t>
      </w:r>
      <w:r>
        <w:t>м</w:t>
      </w:r>
      <w:r>
        <w:rPr>
          <w:spacing w:val="8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ки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спев</w:t>
      </w:r>
      <w:r>
        <w:rPr>
          <w:spacing w:val="-3"/>
        </w:rPr>
        <w:t>а</w:t>
      </w:r>
      <w:r>
        <w:t>емос</w:t>
      </w:r>
      <w:r>
        <w:rPr>
          <w:spacing w:val="-3"/>
        </w:rPr>
        <w:t>т</w:t>
      </w:r>
      <w:r>
        <w:t>и</w:t>
      </w:r>
      <w:r>
        <w:rPr>
          <w:spacing w:val="9"/>
        </w:rPr>
        <w:t xml:space="preserve"> </w:t>
      </w:r>
      <w:r>
        <w:t>выстав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оц</w:t>
      </w:r>
      <w:r>
        <w:rPr>
          <w:spacing w:val="-3"/>
        </w:rPr>
        <w:t>е</w:t>
      </w:r>
      <w:r>
        <w:t>н</w:t>
      </w:r>
      <w:r>
        <w:rPr>
          <w:spacing w:val="-2"/>
        </w:rPr>
        <w:t>к</w:t>
      </w:r>
      <w:r>
        <w:t>а</w:t>
      </w:r>
      <w:r>
        <w:rPr>
          <w:spacing w:val="45"/>
        </w:rPr>
        <w:t xml:space="preserve"> </w:t>
      </w:r>
      <w:r>
        <w:t xml:space="preserve">с </w:t>
      </w:r>
      <w:r>
        <w:rPr>
          <w:spacing w:val="-25"/>
        </w:rPr>
        <w:t xml:space="preserve"> </w:t>
      </w:r>
      <w:r>
        <w:t>зан</w:t>
      </w:r>
      <w:r>
        <w:rPr>
          <w:spacing w:val="-2"/>
        </w:rPr>
        <w:t>е</w:t>
      </w:r>
      <w:r>
        <w:t>се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</w:t>
      </w:r>
      <w:r>
        <w:rPr>
          <w:spacing w:val="-4"/>
        </w:rPr>
        <w:t>у</w:t>
      </w:r>
      <w:r>
        <w:t>рнал,</w:t>
      </w:r>
      <w:r>
        <w:rPr>
          <w:spacing w:val="43"/>
        </w:rPr>
        <w:t xml:space="preserve"> </w:t>
      </w:r>
      <w:r>
        <w:t>ве</w:t>
      </w:r>
      <w:r>
        <w:rPr>
          <w:spacing w:val="-2"/>
        </w:rPr>
        <w:t>д</w:t>
      </w:r>
      <w:r>
        <w:t>ом</w:t>
      </w:r>
      <w:r>
        <w:rPr>
          <w:spacing w:val="-2"/>
        </w:rPr>
        <w:t>о</w:t>
      </w:r>
      <w:r>
        <w:t>ст</w:t>
      </w:r>
      <w:r>
        <w:rPr>
          <w:spacing w:val="-2"/>
        </w:rPr>
        <w:t>ь</w:t>
      </w:r>
      <w:r>
        <w:t>,</w:t>
      </w:r>
      <w:r>
        <w:rPr>
          <w:spacing w:val="44"/>
        </w:rPr>
        <w:t xml:space="preserve"> </w:t>
      </w:r>
      <w:r>
        <w:t>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45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н,</w:t>
      </w:r>
      <w:r>
        <w:rPr>
          <w:spacing w:val="44"/>
        </w:rPr>
        <w:t xml:space="preserve"> </w:t>
      </w:r>
      <w:r>
        <w:t>д</w:t>
      </w:r>
      <w:r>
        <w:rPr>
          <w:spacing w:val="-2"/>
        </w:rPr>
        <w:t>н</w:t>
      </w:r>
      <w:r>
        <w:t>ев</w:t>
      </w:r>
      <w:r>
        <w:rPr>
          <w:spacing w:val="-2"/>
        </w:rPr>
        <w:t>ни</w:t>
      </w:r>
      <w:r>
        <w:t xml:space="preserve">к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ся.</w:t>
      </w:r>
    </w:p>
    <w:p w:rsidR="00543403" w:rsidRPr="00384EBC" w:rsidRDefault="00543403" w:rsidP="007C4C18">
      <w:pPr>
        <w:pStyle w:val="BodyText"/>
        <w:kinsoku w:val="0"/>
        <w:overflowPunct w:val="0"/>
        <w:spacing w:before="6"/>
        <w:ind w:left="0" w:right="-28" w:firstLine="847"/>
        <w:jc w:val="both"/>
      </w:pPr>
      <w:r>
        <w:rPr>
          <w:spacing w:val="-2"/>
        </w:rPr>
        <w:t>Н</w:t>
      </w:r>
      <w:r>
        <w:t>а</w:t>
      </w:r>
      <w:r>
        <w:rPr>
          <w:spacing w:val="37"/>
        </w:rPr>
        <w:t xml:space="preserve"> </w:t>
      </w:r>
      <w:r>
        <w:t>зачет</w:t>
      </w:r>
      <w:r>
        <w:rPr>
          <w:spacing w:val="-3"/>
        </w:rPr>
        <w:t>а</w:t>
      </w:r>
      <w:r>
        <w:t>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ах</w:t>
      </w:r>
      <w:r>
        <w:rPr>
          <w:spacing w:val="36"/>
        </w:rPr>
        <w:t xml:space="preserve"> </w:t>
      </w:r>
      <w:r>
        <w:t>в тече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</w:t>
      </w:r>
      <w:r>
        <w:rPr>
          <w:spacing w:val="42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40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дста</w:t>
      </w:r>
      <w:r>
        <w:rPr>
          <w:spacing w:val="-4"/>
        </w:rPr>
        <w:t>в</w:t>
      </w:r>
      <w:r>
        <w:rPr>
          <w:spacing w:val="-1"/>
        </w:rPr>
        <w:t>л</w:t>
      </w:r>
      <w:r>
        <w:t>ены</w:t>
      </w:r>
      <w:r>
        <w:rPr>
          <w:spacing w:val="40"/>
        </w:rPr>
        <w:t xml:space="preserve"> </w:t>
      </w:r>
      <w:r>
        <w:t>раз</w:t>
      </w:r>
      <w:r>
        <w:rPr>
          <w:spacing w:val="-2"/>
        </w:rPr>
        <w:t>л</w:t>
      </w:r>
      <w:r>
        <w:t>и</w:t>
      </w:r>
      <w:r>
        <w:rPr>
          <w:spacing w:val="4"/>
        </w:rPr>
        <w:t>ч</w:t>
      </w:r>
      <w:r>
        <w:rPr>
          <w:spacing w:val="-2"/>
        </w:rPr>
        <w:t>н</w:t>
      </w:r>
      <w:r>
        <w:t>ые</w:t>
      </w:r>
      <w:r>
        <w:rPr>
          <w:spacing w:val="42"/>
        </w:rPr>
        <w:t xml:space="preserve"> </w:t>
      </w:r>
      <w:r>
        <w:rPr>
          <w:spacing w:val="-2"/>
        </w:rPr>
        <w:t>ф</w:t>
      </w:r>
      <w:r>
        <w:t>ор</w:t>
      </w:r>
      <w:r>
        <w:rPr>
          <w:spacing w:val="-3"/>
        </w:rPr>
        <w:t>м</w:t>
      </w:r>
      <w:r>
        <w:t>ы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ий</w:t>
      </w:r>
      <w:r>
        <w:t>: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ь</w:t>
      </w:r>
      <w:r>
        <w:t xml:space="preserve">есы,  </w:t>
      </w:r>
      <w:r>
        <w:rPr>
          <w:spacing w:val="9"/>
        </w:rPr>
        <w:t xml:space="preserve"> </w:t>
      </w:r>
      <w:r>
        <w:rPr>
          <w:spacing w:val="-2"/>
        </w:rPr>
        <w:t>ч</w:t>
      </w:r>
      <w:r>
        <w:t xml:space="preserve">асти  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ий к</w:t>
      </w:r>
      <w:r>
        <w:rPr>
          <w:spacing w:val="1"/>
        </w:rPr>
        <w:t>р</w:t>
      </w:r>
      <w:r>
        <w:rPr>
          <w:spacing w:val="-4"/>
        </w:rPr>
        <w:t>у</w:t>
      </w:r>
      <w:r>
        <w:t>пн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3"/>
        </w:rPr>
        <w:t>ф</w:t>
      </w:r>
      <w:r>
        <w:rPr>
          <w:spacing w:val="-2"/>
        </w:rPr>
        <w:t>о</w:t>
      </w:r>
      <w:r>
        <w:t>рм.</w:t>
      </w:r>
    </w:p>
    <w:p w:rsidR="00543403" w:rsidRPr="005760FA" w:rsidRDefault="00543403" w:rsidP="00215A4E">
      <w:pPr>
        <w:pStyle w:val="BodyText"/>
        <w:kinsoku w:val="0"/>
        <w:overflowPunct w:val="0"/>
        <w:ind w:left="212" w:right="-28" w:firstLine="778"/>
        <w:jc w:val="both"/>
      </w:pPr>
      <w:r>
        <w:rPr>
          <w:spacing w:val="-2"/>
        </w:rPr>
        <w:t>Н</w:t>
      </w:r>
      <w:r>
        <w:t>а</w:t>
      </w:r>
      <w:r>
        <w:rPr>
          <w:spacing w:val="64"/>
        </w:rPr>
        <w:t xml:space="preserve"> </w:t>
      </w:r>
      <w:r>
        <w:t>про</w:t>
      </w:r>
      <w:r>
        <w:rPr>
          <w:spacing w:val="-3"/>
        </w:rPr>
        <w:t>т</w:t>
      </w:r>
      <w:r>
        <w:t>яж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-3"/>
        </w:rPr>
        <w:t>с</w:t>
      </w:r>
      <w:r>
        <w:t>его</w:t>
      </w:r>
      <w:r>
        <w:rPr>
          <w:spacing w:val="65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и</w:t>
      </w:r>
      <w:r>
        <w:rPr>
          <w:spacing w:val="-2"/>
        </w:rPr>
        <w:t>о</w:t>
      </w:r>
      <w:r>
        <w:t>да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</w:t>
      </w:r>
      <w:r>
        <w:rPr>
          <w:spacing w:val="64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65"/>
        </w:rPr>
        <w:t xml:space="preserve"> </w:t>
      </w:r>
      <w:r>
        <w:t>вре</w:t>
      </w:r>
      <w:r>
        <w:rPr>
          <w:spacing w:val="-2"/>
        </w:rPr>
        <w:t>м</w:t>
      </w:r>
      <w:r>
        <w:t>я</w:t>
      </w:r>
      <w:r>
        <w:rPr>
          <w:spacing w:val="64"/>
        </w:rPr>
        <w:t xml:space="preserve"> </w:t>
      </w:r>
      <w:r>
        <w:t>заня</w:t>
      </w:r>
      <w:r>
        <w:rPr>
          <w:spacing w:val="-3"/>
        </w:rPr>
        <w:t>т</w:t>
      </w:r>
      <w:r>
        <w:t>ий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классе,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7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яется</w:t>
      </w:r>
      <w:r>
        <w:rPr>
          <w:spacing w:val="6"/>
        </w:rPr>
        <w:t xml:space="preserve"> </w:t>
      </w:r>
      <w:r>
        <w:t>п</w:t>
      </w:r>
      <w:r>
        <w:rPr>
          <w:spacing w:val="-2"/>
        </w:rPr>
        <w:t>р</w:t>
      </w:r>
      <w:r>
        <w:t>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7"/>
        </w:rPr>
        <w:t xml:space="preserve"> </w:t>
      </w:r>
      <w:r>
        <w:t>чт</w:t>
      </w:r>
      <w:r>
        <w:rPr>
          <w:spacing w:val="-3"/>
        </w:rPr>
        <w:t>е</w:t>
      </w:r>
      <w:r>
        <w:t>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л</w:t>
      </w:r>
      <w:r>
        <w:t>иста</w:t>
      </w:r>
      <w:r>
        <w:rPr>
          <w:spacing w:val="8"/>
        </w:rPr>
        <w:t xml:space="preserve"> </w:t>
      </w:r>
      <w:r>
        <w:t>не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t>но</w:t>
      </w:r>
      <w:r>
        <w:rPr>
          <w:spacing w:val="4"/>
        </w:rPr>
        <w:t>т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9"/>
        </w:rPr>
        <w:t xml:space="preserve"> </w:t>
      </w:r>
      <w:r>
        <w:t>текс</w:t>
      </w:r>
      <w:r>
        <w:rPr>
          <w:spacing w:val="-3"/>
        </w:rPr>
        <w:t>т</w:t>
      </w:r>
      <w:r>
        <w:t>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</w:t>
      </w:r>
      <w:r>
        <w:rPr>
          <w:spacing w:val="-3"/>
        </w:rPr>
        <w:t>к</w:t>
      </w:r>
      <w:r>
        <w:t>же</w:t>
      </w:r>
      <w:r>
        <w:rPr>
          <w:spacing w:val="8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15"/>
        </w:rPr>
        <w:t xml:space="preserve"> </w:t>
      </w:r>
      <w:r>
        <w:rPr>
          <w:spacing w:val="-3"/>
        </w:rPr>
        <w:t>г</w:t>
      </w:r>
      <w:r>
        <w:t>амм,</w:t>
      </w:r>
      <w:r>
        <w:rPr>
          <w:spacing w:val="12"/>
        </w:rPr>
        <w:t xml:space="preserve"> </w:t>
      </w:r>
      <w:r>
        <w:t>ак</w:t>
      </w:r>
      <w:r>
        <w:rPr>
          <w:spacing w:val="-2"/>
        </w:rPr>
        <w:t>к</w:t>
      </w:r>
      <w:r>
        <w:t>о</w:t>
      </w:r>
      <w:r>
        <w:rPr>
          <w:spacing w:val="-2"/>
        </w:rPr>
        <w:t>рд</w:t>
      </w:r>
      <w:r>
        <w:t>ов,</w:t>
      </w:r>
      <w:r>
        <w:rPr>
          <w:spacing w:val="14"/>
        </w:rPr>
        <w:t xml:space="preserve"> </w:t>
      </w:r>
      <w:r>
        <w:rPr>
          <w:spacing w:val="-3"/>
        </w:rPr>
        <w:t>а</w:t>
      </w:r>
      <w:r>
        <w:t>рп</w:t>
      </w:r>
      <w:r>
        <w:rPr>
          <w:spacing w:val="-3"/>
        </w:rPr>
        <w:t>е</w:t>
      </w:r>
      <w:r>
        <w:rPr>
          <w:spacing w:val="-2"/>
        </w:rPr>
        <w:t>д</w:t>
      </w:r>
      <w:r>
        <w:t>ж</w:t>
      </w:r>
      <w:r>
        <w:rPr>
          <w:spacing w:val="-2"/>
        </w:rPr>
        <w:t>и</w:t>
      </w:r>
      <w:r>
        <w:t>о.</w:t>
      </w:r>
    </w:p>
    <w:p w:rsidR="00543403" w:rsidRPr="005760FA" w:rsidRDefault="00543403" w:rsidP="00215A4E">
      <w:pPr>
        <w:widowControl w:val="0"/>
        <w:numPr>
          <w:ilvl w:val="0"/>
          <w:numId w:val="19"/>
        </w:numPr>
        <w:tabs>
          <w:tab w:val="left" w:pos="1850"/>
        </w:tabs>
        <w:kinsoku w:val="0"/>
        <w:overflowPunct w:val="0"/>
        <w:autoSpaceDE w:val="0"/>
        <w:autoSpaceDN w:val="0"/>
        <w:adjustRightInd w:val="0"/>
        <w:spacing w:line="240" w:lineRule="auto"/>
        <w:ind w:firstLine="993"/>
        <w:rPr>
          <w:b/>
        </w:rPr>
      </w:pPr>
      <w:r w:rsidRPr="005760FA">
        <w:rPr>
          <w:b/>
          <w:i/>
          <w:iCs/>
        </w:rPr>
        <w:t>Крите</w:t>
      </w:r>
      <w:r w:rsidRPr="005760FA">
        <w:rPr>
          <w:b/>
          <w:i/>
          <w:iCs/>
          <w:spacing w:val="-2"/>
        </w:rPr>
        <w:t>ри</w:t>
      </w:r>
      <w:r w:rsidRPr="005760FA">
        <w:rPr>
          <w:b/>
          <w:i/>
          <w:iCs/>
        </w:rPr>
        <w:t>и</w:t>
      </w:r>
      <w:r w:rsidRPr="005760FA">
        <w:rPr>
          <w:b/>
          <w:i/>
          <w:iCs/>
          <w:spacing w:val="1"/>
        </w:rPr>
        <w:t xml:space="preserve"> </w:t>
      </w:r>
      <w:r w:rsidRPr="005760FA">
        <w:rPr>
          <w:b/>
          <w:i/>
          <w:iCs/>
          <w:spacing w:val="-2"/>
        </w:rPr>
        <w:t>о</w:t>
      </w:r>
      <w:r w:rsidRPr="005760FA">
        <w:rPr>
          <w:b/>
          <w:i/>
          <w:iCs/>
        </w:rPr>
        <w:t>це</w:t>
      </w:r>
      <w:r w:rsidRPr="005760FA">
        <w:rPr>
          <w:b/>
          <w:i/>
          <w:iCs/>
          <w:spacing w:val="-3"/>
        </w:rPr>
        <w:t>н</w:t>
      </w:r>
      <w:r w:rsidRPr="005760FA">
        <w:rPr>
          <w:b/>
          <w:i/>
          <w:iCs/>
        </w:rPr>
        <w:t>ок</w:t>
      </w:r>
    </w:p>
    <w:p w:rsidR="00543403" w:rsidRDefault="00543403" w:rsidP="00215A4E">
      <w:pPr>
        <w:pStyle w:val="BodyText"/>
        <w:kinsoku w:val="0"/>
        <w:overflowPunct w:val="0"/>
        <w:ind w:left="212" w:right="143" w:firstLine="708"/>
        <w:jc w:val="both"/>
      </w:pPr>
      <w:r>
        <w:t>Для</w:t>
      </w:r>
      <w:r>
        <w:rPr>
          <w:spacing w:val="54"/>
        </w:rPr>
        <w:t xml:space="preserve"> </w:t>
      </w:r>
      <w:r>
        <w:t>аттест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об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</w:t>
      </w:r>
      <w:r>
        <w:rPr>
          <w:spacing w:val="54"/>
        </w:rPr>
        <w:t xml:space="preserve"> </w:t>
      </w:r>
      <w:r>
        <w:rPr>
          <w:spacing w:val="-3"/>
        </w:rPr>
        <w:t>с</w:t>
      </w:r>
      <w:r>
        <w:t>озда</w:t>
      </w:r>
      <w:r>
        <w:rPr>
          <w:spacing w:val="-3"/>
        </w:rPr>
        <w:t>ю</w:t>
      </w:r>
      <w:r>
        <w:t>тся</w:t>
      </w:r>
      <w:r>
        <w:rPr>
          <w:spacing w:val="54"/>
        </w:rPr>
        <w:t xml:space="preserve"> </w:t>
      </w:r>
      <w:r>
        <w:t>фо</w:t>
      </w:r>
      <w:r>
        <w:rPr>
          <w:spacing w:val="-3"/>
        </w:rPr>
        <w:t>н</w:t>
      </w:r>
      <w:r>
        <w:t>ды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2"/>
        </w:rPr>
        <w:t>оч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t>с</w:t>
      </w:r>
      <w:r>
        <w:rPr>
          <w:spacing w:val="-2"/>
        </w:rPr>
        <w:t>р</w:t>
      </w:r>
      <w:r>
        <w:t>едств, к</w:t>
      </w:r>
      <w:r>
        <w:rPr>
          <w:spacing w:val="1"/>
        </w:rPr>
        <w:t>о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ые</w:t>
      </w:r>
      <w:r>
        <w:rPr>
          <w:spacing w:val="33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</w:t>
      </w:r>
      <w:r>
        <w:rPr>
          <w:spacing w:val="1"/>
        </w:rPr>
        <w:t>б</w:t>
      </w:r>
      <w:r>
        <w:t>я</w:t>
      </w:r>
      <w:r>
        <w:rPr>
          <w:spacing w:val="33"/>
        </w:rPr>
        <w:t xml:space="preserve"> </w:t>
      </w:r>
      <w:r>
        <w:t>ме</w:t>
      </w:r>
      <w:r>
        <w:rPr>
          <w:spacing w:val="-3"/>
        </w:rPr>
        <w:t>т</w:t>
      </w:r>
      <w:r>
        <w:rPr>
          <w:spacing w:val="-2"/>
        </w:rPr>
        <w:t>о</w:t>
      </w:r>
      <w:r>
        <w:t>ды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р</w:t>
      </w:r>
      <w:r>
        <w:t>едства</w:t>
      </w:r>
      <w:r>
        <w:rPr>
          <w:spacing w:val="33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я,</w:t>
      </w:r>
      <w:r>
        <w:rPr>
          <w:spacing w:val="32"/>
        </w:rPr>
        <w:t xml:space="preserve"> </w:t>
      </w:r>
      <w:r>
        <w:rPr>
          <w:spacing w:val="-2"/>
        </w:rPr>
        <w:t>по</w:t>
      </w:r>
      <w:r>
        <w:t>з</w:t>
      </w:r>
      <w:r>
        <w:rPr>
          <w:spacing w:val="-2"/>
        </w:rPr>
        <w:t>в</w:t>
      </w:r>
      <w:r>
        <w:t>о</w:t>
      </w:r>
      <w:r>
        <w:rPr>
          <w:spacing w:val="-1"/>
        </w:rPr>
        <w:t>л</w:t>
      </w:r>
      <w:r>
        <w:t>яющие</w:t>
      </w:r>
      <w:r>
        <w:rPr>
          <w:spacing w:val="30"/>
        </w:rPr>
        <w:t xml:space="preserve"> </w:t>
      </w:r>
      <w:r>
        <w:t>о</w:t>
      </w:r>
      <w:r>
        <w:rPr>
          <w:spacing w:val="-2"/>
        </w:rPr>
        <w:t>ц</w:t>
      </w:r>
      <w:r>
        <w:rPr>
          <w:spacing w:val="2"/>
        </w:rPr>
        <w:t>е</w:t>
      </w:r>
      <w:r>
        <w:rPr>
          <w:spacing w:val="-2"/>
        </w:rPr>
        <w:t>н</w:t>
      </w:r>
      <w:r>
        <w:t>ить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 xml:space="preserve">ые </w:t>
      </w:r>
      <w:r>
        <w:rPr>
          <w:spacing w:val="-2"/>
        </w:rPr>
        <w:t>зн</w:t>
      </w:r>
      <w:r>
        <w:t>а</w:t>
      </w:r>
      <w:r>
        <w:rPr>
          <w:spacing w:val="-2"/>
        </w:rPr>
        <w:t>н</w:t>
      </w:r>
      <w:r>
        <w:t xml:space="preserve">ия, </w:t>
      </w:r>
      <w:r>
        <w:rPr>
          <w:spacing w:val="-5"/>
        </w:rPr>
        <w:t>у</w:t>
      </w:r>
      <w:r>
        <w:t>мения 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>в</w:t>
      </w:r>
      <w:r>
        <w:t>ы</w:t>
      </w:r>
      <w:r>
        <w:rPr>
          <w:spacing w:val="-2"/>
        </w:rPr>
        <w:t>к</w:t>
      </w:r>
      <w:r>
        <w:t>и.</w:t>
      </w:r>
    </w:p>
    <w:p w:rsidR="00543403" w:rsidRPr="00384EBC" w:rsidRDefault="00543403" w:rsidP="00215A4E">
      <w:pPr>
        <w:kinsoku w:val="0"/>
        <w:overflowPunct w:val="0"/>
        <w:spacing w:before="4" w:line="240" w:lineRule="auto"/>
        <w:ind w:left="921"/>
        <w:rPr>
          <w:lang w:val="ru-RU"/>
        </w:rPr>
      </w:pPr>
      <w:r w:rsidRPr="00A02258">
        <w:rPr>
          <w:i/>
          <w:iCs/>
          <w:lang w:val="ru-RU"/>
        </w:rPr>
        <w:t>Крите</w:t>
      </w:r>
      <w:r w:rsidRPr="00A02258">
        <w:rPr>
          <w:i/>
          <w:iCs/>
          <w:spacing w:val="-2"/>
          <w:lang w:val="ru-RU"/>
        </w:rPr>
        <w:t>ри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spacing w:val="-2"/>
          <w:lang w:val="ru-RU"/>
        </w:rPr>
        <w:t>о</w:t>
      </w:r>
      <w:r w:rsidRPr="00A02258">
        <w:rPr>
          <w:i/>
          <w:iCs/>
          <w:lang w:val="ru-RU"/>
        </w:rPr>
        <w:t>це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ки</w:t>
      </w:r>
      <w:r w:rsidRPr="00A02258">
        <w:rPr>
          <w:i/>
          <w:iCs/>
          <w:spacing w:val="-2"/>
          <w:lang w:val="ru-RU"/>
        </w:rPr>
        <w:t xml:space="preserve"> </w:t>
      </w:r>
      <w:r w:rsidRPr="00A02258">
        <w:rPr>
          <w:i/>
          <w:iCs/>
          <w:lang w:val="ru-RU"/>
        </w:rPr>
        <w:t>качес</w:t>
      </w:r>
      <w:r w:rsidRPr="00A02258">
        <w:rPr>
          <w:i/>
          <w:iCs/>
          <w:spacing w:val="-2"/>
          <w:lang w:val="ru-RU"/>
        </w:rPr>
        <w:t>тв</w:t>
      </w:r>
      <w:r w:rsidRPr="00A02258">
        <w:rPr>
          <w:i/>
          <w:iCs/>
          <w:lang w:val="ru-RU"/>
        </w:rPr>
        <w:t>а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-2"/>
          <w:lang w:val="ru-RU"/>
        </w:rPr>
        <w:t>сп</w:t>
      </w:r>
      <w:r w:rsidRPr="00A02258">
        <w:rPr>
          <w:i/>
          <w:iCs/>
          <w:lang w:val="ru-RU"/>
        </w:rPr>
        <w:t>олне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ия</w:t>
      </w:r>
    </w:p>
    <w:p w:rsidR="00543403" w:rsidRDefault="00543403" w:rsidP="00215A4E">
      <w:pPr>
        <w:pStyle w:val="BodyText"/>
        <w:kinsoku w:val="0"/>
        <w:overflowPunct w:val="0"/>
        <w:ind w:left="212" w:right="150" w:firstLine="708"/>
        <w:jc w:val="both"/>
      </w:pPr>
      <w:r>
        <w:rPr>
          <w:spacing w:val="-2"/>
        </w:rPr>
        <w:t>П</w:t>
      </w:r>
      <w:r>
        <w:t>о</w:t>
      </w:r>
      <w:r>
        <w:rPr>
          <w:spacing w:val="68"/>
        </w:rPr>
        <w:t xml:space="preserve"> </w:t>
      </w:r>
      <w:r>
        <w:t>ит</w:t>
      </w:r>
      <w:r>
        <w:rPr>
          <w:spacing w:val="-2"/>
        </w:rPr>
        <w:t>о</w:t>
      </w:r>
      <w:r>
        <w:t>гам</w:t>
      </w:r>
      <w:r>
        <w:rPr>
          <w:spacing w:val="67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68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 w:rsidRPr="0094074D">
        <w:t>контрольном уроке и</w:t>
      </w:r>
      <w:r>
        <w:rPr>
          <w:spacing w:val="67"/>
        </w:rPr>
        <w:t xml:space="preserve"> </w:t>
      </w:r>
      <w:r>
        <w:t>з</w:t>
      </w:r>
      <w:r>
        <w:rPr>
          <w:spacing w:val="-3"/>
        </w:rPr>
        <w:t>а</w:t>
      </w:r>
      <w:r>
        <w:t>чете</w:t>
      </w:r>
      <w:r>
        <w:rPr>
          <w:spacing w:val="67"/>
        </w:rPr>
        <w:t xml:space="preserve"> </w:t>
      </w:r>
      <w:r>
        <w:rPr>
          <w:spacing w:val="-2"/>
        </w:rPr>
        <w:t>вы</w:t>
      </w:r>
      <w:r>
        <w:rPr>
          <w:spacing w:val="-3"/>
        </w:rPr>
        <w:t>с</w:t>
      </w:r>
      <w:r>
        <w:t>тав</w:t>
      </w:r>
      <w:r>
        <w:rPr>
          <w:spacing w:val="-2"/>
        </w:rPr>
        <w:t>л</w:t>
      </w:r>
      <w:r>
        <w:t>яется</w:t>
      </w:r>
      <w:r>
        <w:rPr>
          <w:spacing w:val="-3"/>
        </w:rPr>
        <w:t xml:space="preserve"> </w:t>
      </w:r>
      <w:r>
        <w:t>оц</w:t>
      </w:r>
      <w:r>
        <w:rPr>
          <w:spacing w:val="-3"/>
        </w:rPr>
        <w:t>е</w:t>
      </w:r>
      <w:r>
        <w:t>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</w:t>
      </w:r>
      <w:r>
        <w:rPr>
          <w:spacing w:val="-1"/>
        </w:rPr>
        <w:t>и</w:t>
      </w:r>
      <w:r>
        <w:t>бал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 xml:space="preserve">ой </w:t>
      </w:r>
      <w:r>
        <w:rPr>
          <w:spacing w:val="-4"/>
        </w:rPr>
        <w:t>ш</w:t>
      </w:r>
      <w:r>
        <w:t>ка</w:t>
      </w:r>
      <w:r>
        <w:rPr>
          <w:spacing w:val="-3"/>
        </w:rPr>
        <w:t>л</w:t>
      </w:r>
      <w:r>
        <w:t>е:</w:t>
      </w:r>
    </w:p>
    <w:p w:rsidR="00543403" w:rsidRDefault="00543403" w:rsidP="00215A4E">
      <w:pPr>
        <w:pStyle w:val="Heading21"/>
        <w:kinsoku w:val="0"/>
        <w:overflowPunct w:val="0"/>
        <w:spacing w:before="10"/>
        <w:ind w:left="921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3</w:t>
      </w:r>
    </w:p>
    <w:p w:rsidR="00543403" w:rsidRDefault="00543403" w:rsidP="00215A4E">
      <w:pPr>
        <w:kinsoku w:val="0"/>
        <w:overflowPunct w:val="0"/>
        <w:spacing w:before="9" w:line="240" w:lineRule="auto"/>
        <w:rPr>
          <w:sz w:val="15"/>
          <w:szCs w:val="1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5"/>
        <w:gridCol w:w="6522"/>
      </w:tblGrid>
      <w:tr w:rsidR="00543403" w:rsidRPr="00E70616" w:rsidTr="00215A4E">
        <w:trPr>
          <w:trHeight w:hRule="exact" w:val="492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497"/>
            </w:pPr>
            <w:r w:rsidRPr="00E70616">
              <w:rPr>
                <w:b/>
                <w:bCs/>
                <w:sz w:val="28"/>
                <w:szCs w:val="28"/>
              </w:rPr>
              <w:t>О</w:t>
            </w:r>
            <w:r w:rsidRPr="00E70616">
              <w:rPr>
                <w:b/>
                <w:bCs/>
                <w:spacing w:val="-2"/>
                <w:sz w:val="28"/>
                <w:szCs w:val="28"/>
              </w:rPr>
              <w:t>ц</w:t>
            </w:r>
            <w:r w:rsidRPr="00E70616">
              <w:rPr>
                <w:b/>
                <w:bCs/>
                <w:sz w:val="28"/>
                <w:szCs w:val="28"/>
              </w:rPr>
              <w:t>ен</w:t>
            </w:r>
            <w:r w:rsidRPr="00E70616">
              <w:rPr>
                <w:b/>
                <w:bCs/>
                <w:spacing w:val="-2"/>
                <w:sz w:val="28"/>
                <w:szCs w:val="28"/>
              </w:rPr>
              <w:t>к</w:t>
            </w:r>
            <w:r w:rsidRPr="00E70616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307"/>
            </w:pPr>
            <w:r w:rsidRPr="00E70616">
              <w:rPr>
                <w:b/>
                <w:bCs/>
                <w:sz w:val="28"/>
                <w:szCs w:val="28"/>
              </w:rPr>
              <w:t>Критерии</w:t>
            </w:r>
            <w:r w:rsidRPr="00E70616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E70616">
              <w:rPr>
                <w:b/>
                <w:bCs/>
                <w:sz w:val="28"/>
                <w:szCs w:val="28"/>
              </w:rPr>
              <w:t>оце</w:t>
            </w:r>
            <w:r w:rsidRPr="00E70616">
              <w:rPr>
                <w:b/>
                <w:bCs/>
                <w:spacing w:val="-2"/>
                <w:sz w:val="28"/>
                <w:szCs w:val="28"/>
              </w:rPr>
              <w:t>н</w:t>
            </w:r>
            <w:r w:rsidRPr="00E70616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E70616">
              <w:rPr>
                <w:b/>
                <w:bCs/>
                <w:spacing w:val="-3"/>
                <w:sz w:val="28"/>
                <w:szCs w:val="28"/>
              </w:rPr>
              <w:t>в</w:t>
            </w:r>
            <w:r w:rsidRPr="00E70616">
              <w:rPr>
                <w:b/>
                <w:bCs/>
                <w:spacing w:val="-2"/>
                <w:sz w:val="28"/>
                <w:szCs w:val="28"/>
              </w:rPr>
              <w:t>а</w:t>
            </w:r>
            <w:r w:rsidRPr="00E70616">
              <w:rPr>
                <w:b/>
                <w:bCs/>
                <w:spacing w:val="-1"/>
                <w:sz w:val="28"/>
                <w:szCs w:val="28"/>
              </w:rPr>
              <w:t>ни</w:t>
            </w:r>
            <w:r w:rsidRPr="00E70616">
              <w:rPr>
                <w:b/>
                <w:bCs/>
                <w:sz w:val="28"/>
                <w:szCs w:val="28"/>
              </w:rPr>
              <w:t>я</w:t>
            </w:r>
            <w:r w:rsidRPr="00E70616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70616">
              <w:rPr>
                <w:b/>
                <w:bCs/>
                <w:sz w:val="28"/>
                <w:szCs w:val="28"/>
              </w:rPr>
              <w:t>в</w:t>
            </w:r>
            <w:r w:rsidRPr="00E70616">
              <w:rPr>
                <w:b/>
                <w:bCs/>
                <w:spacing w:val="-2"/>
                <w:sz w:val="28"/>
                <w:szCs w:val="28"/>
              </w:rPr>
              <w:t>ы</w:t>
            </w:r>
            <w:r w:rsidRPr="00E70616">
              <w:rPr>
                <w:b/>
                <w:bCs/>
                <w:sz w:val="28"/>
                <w:szCs w:val="28"/>
              </w:rPr>
              <w:t>с</w:t>
            </w:r>
            <w:r w:rsidRPr="00E70616">
              <w:rPr>
                <w:b/>
                <w:bCs/>
                <w:spacing w:val="1"/>
                <w:sz w:val="28"/>
                <w:szCs w:val="28"/>
              </w:rPr>
              <w:t>т</w:t>
            </w:r>
            <w:r w:rsidRPr="00E70616">
              <w:rPr>
                <w:b/>
                <w:bCs/>
                <w:sz w:val="28"/>
                <w:szCs w:val="28"/>
              </w:rPr>
              <w:t>у</w:t>
            </w:r>
            <w:r w:rsidRPr="00E70616">
              <w:rPr>
                <w:b/>
                <w:bCs/>
                <w:spacing w:val="-1"/>
                <w:sz w:val="28"/>
                <w:szCs w:val="28"/>
              </w:rPr>
              <w:t>п</w:t>
            </w:r>
            <w:r w:rsidRPr="00E70616">
              <w:rPr>
                <w:b/>
                <w:bCs/>
                <w:sz w:val="28"/>
                <w:szCs w:val="28"/>
              </w:rPr>
              <w:t>лен</w:t>
            </w:r>
            <w:r w:rsidRPr="00E70616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E70616">
              <w:rPr>
                <w:b/>
                <w:bCs/>
                <w:sz w:val="28"/>
                <w:szCs w:val="28"/>
              </w:rPr>
              <w:t>я</w:t>
            </w:r>
          </w:p>
        </w:tc>
      </w:tr>
      <w:tr w:rsidR="00543403" w:rsidRPr="00C0667A" w:rsidTr="00215A4E">
        <w:trPr>
          <w:trHeight w:hRule="exact" w:val="299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E70616">
              <w:rPr>
                <w:b/>
                <w:sz w:val="28"/>
                <w:szCs w:val="28"/>
              </w:rPr>
              <w:t>5 (</w:t>
            </w:r>
            <w:r w:rsidRPr="00E70616">
              <w:rPr>
                <w:b/>
                <w:spacing w:val="-2"/>
                <w:sz w:val="28"/>
                <w:szCs w:val="28"/>
              </w:rPr>
              <w:t>«</w:t>
            </w:r>
            <w:r w:rsidRPr="00E70616">
              <w:rPr>
                <w:b/>
                <w:sz w:val="28"/>
                <w:szCs w:val="28"/>
              </w:rPr>
              <w:t>от</w:t>
            </w:r>
            <w:r w:rsidRPr="00E70616">
              <w:rPr>
                <w:b/>
                <w:spacing w:val="-2"/>
                <w:sz w:val="28"/>
                <w:szCs w:val="28"/>
              </w:rPr>
              <w:t>ли</w:t>
            </w:r>
            <w:r w:rsidRPr="00E70616">
              <w:rPr>
                <w:b/>
                <w:sz w:val="28"/>
                <w:szCs w:val="28"/>
              </w:rPr>
              <w:t>ч</w:t>
            </w:r>
            <w:r w:rsidRPr="00E70616">
              <w:rPr>
                <w:b/>
                <w:spacing w:val="-2"/>
                <w:sz w:val="28"/>
                <w:szCs w:val="28"/>
              </w:rPr>
              <w:t>н</w:t>
            </w:r>
            <w:r w:rsidRPr="00E70616">
              <w:rPr>
                <w:b/>
                <w:sz w:val="28"/>
                <w:szCs w:val="28"/>
              </w:rPr>
              <w:t>о</w:t>
            </w:r>
            <w:r w:rsidRPr="00E70616">
              <w:rPr>
                <w:b/>
                <w:spacing w:val="-2"/>
                <w:sz w:val="28"/>
                <w:szCs w:val="28"/>
              </w:rPr>
              <w:t>»</w:t>
            </w:r>
            <w:r w:rsidRPr="00E7061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E70616">
              <w:rPr>
                <w:sz w:val="28"/>
                <w:szCs w:val="28"/>
              </w:rPr>
              <w:t>пр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д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смат</w:t>
            </w:r>
            <w:r w:rsidRPr="00E70616">
              <w:rPr>
                <w:spacing w:val="-2"/>
                <w:sz w:val="28"/>
                <w:szCs w:val="28"/>
              </w:rPr>
              <w:t>р</w:t>
            </w:r>
            <w:r w:rsidRPr="00E70616">
              <w:rPr>
                <w:sz w:val="28"/>
                <w:szCs w:val="28"/>
              </w:rPr>
              <w:t xml:space="preserve">ивает         </w:t>
            </w:r>
            <w:r w:rsidRPr="00E70616">
              <w:rPr>
                <w:spacing w:val="19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и</w:t>
            </w:r>
            <w:r w:rsidRPr="00E70616">
              <w:rPr>
                <w:spacing w:val="-3"/>
                <w:sz w:val="28"/>
                <w:szCs w:val="28"/>
              </w:rPr>
              <w:t>с</w:t>
            </w:r>
            <w:r w:rsidRPr="00E70616">
              <w:rPr>
                <w:sz w:val="28"/>
                <w:szCs w:val="28"/>
              </w:rPr>
              <w:t>по</w:t>
            </w:r>
            <w:r w:rsidRPr="00E70616">
              <w:rPr>
                <w:spacing w:val="-4"/>
                <w:sz w:val="28"/>
                <w:szCs w:val="28"/>
              </w:rPr>
              <w:t>л</w:t>
            </w:r>
            <w:r w:rsidRPr="00E70616">
              <w:rPr>
                <w:sz w:val="28"/>
                <w:szCs w:val="28"/>
              </w:rPr>
              <w:t>не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 xml:space="preserve">ие         </w:t>
            </w:r>
            <w:r w:rsidRPr="00E70616">
              <w:rPr>
                <w:spacing w:val="19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ро</w:t>
            </w:r>
            <w:r w:rsidRPr="00E70616">
              <w:rPr>
                <w:spacing w:val="-3"/>
                <w:sz w:val="28"/>
                <w:szCs w:val="28"/>
              </w:rPr>
              <w:t>г</w:t>
            </w:r>
            <w:r w:rsidRPr="00E70616">
              <w:rPr>
                <w:sz w:val="28"/>
                <w:szCs w:val="28"/>
              </w:rPr>
              <w:t>ра</w:t>
            </w:r>
            <w:r w:rsidRPr="00E70616">
              <w:rPr>
                <w:spacing w:val="-3"/>
                <w:sz w:val="28"/>
                <w:szCs w:val="28"/>
              </w:rPr>
              <w:t>м</w:t>
            </w:r>
            <w:r w:rsidRPr="00E70616">
              <w:rPr>
                <w:sz w:val="28"/>
                <w:szCs w:val="28"/>
              </w:rPr>
              <w:t>мы,</w:t>
            </w:r>
          </w:p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 w:right="100"/>
              <w:jc w:val="both"/>
            </w:pPr>
            <w:r w:rsidRPr="00E70616">
              <w:rPr>
                <w:sz w:val="28"/>
                <w:szCs w:val="28"/>
              </w:rPr>
              <w:t>с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от</w:t>
            </w:r>
            <w:r w:rsidRPr="00E70616">
              <w:rPr>
                <w:spacing w:val="-1"/>
                <w:sz w:val="28"/>
                <w:szCs w:val="28"/>
              </w:rPr>
              <w:t>в</w:t>
            </w:r>
            <w:r w:rsidRPr="00E70616">
              <w:rPr>
                <w:sz w:val="28"/>
                <w:szCs w:val="28"/>
              </w:rPr>
              <w:t>етст</w:t>
            </w:r>
            <w:r w:rsidRPr="00E70616">
              <w:rPr>
                <w:spacing w:val="-1"/>
                <w:sz w:val="28"/>
                <w:szCs w:val="28"/>
              </w:rPr>
              <w:t>в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pacing w:val="-1"/>
                <w:sz w:val="28"/>
                <w:szCs w:val="28"/>
              </w:rPr>
              <w:t>ю</w:t>
            </w:r>
            <w:r w:rsidRPr="00E70616">
              <w:rPr>
                <w:sz w:val="28"/>
                <w:szCs w:val="28"/>
              </w:rPr>
              <w:t>щей</w:t>
            </w:r>
            <w:r w:rsidRPr="00E70616">
              <w:rPr>
                <w:spacing w:val="26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г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ду</w:t>
            </w:r>
            <w:r w:rsidRPr="00E70616">
              <w:rPr>
                <w:spacing w:val="22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об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че</w:t>
            </w:r>
            <w:r w:rsidRPr="00E70616">
              <w:rPr>
                <w:spacing w:val="1"/>
                <w:sz w:val="28"/>
                <w:szCs w:val="28"/>
              </w:rPr>
              <w:t>н</w:t>
            </w:r>
            <w:r w:rsidRPr="00E70616">
              <w:rPr>
                <w:spacing w:val="-2"/>
                <w:sz w:val="28"/>
                <w:szCs w:val="28"/>
              </w:rPr>
              <w:t>и</w:t>
            </w:r>
            <w:r w:rsidRPr="00E70616">
              <w:rPr>
                <w:sz w:val="28"/>
                <w:szCs w:val="28"/>
              </w:rPr>
              <w:t>я,</w:t>
            </w:r>
            <w:r w:rsidRPr="00E70616">
              <w:rPr>
                <w:spacing w:val="25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н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из</w:t>
            </w:r>
            <w:r w:rsidRPr="00E70616">
              <w:rPr>
                <w:spacing w:val="-5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ст</w:t>
            </w:r>
            <w:r w:rsidRPr="00E70616">
              <w:rPr>
                <w:spacing w:val="-2"/>
                <w:sz w:val="28"/>
                <w:szCs w:val="28"/>
              </w:rPr>
              <w:t>ь</w:t>
            </w:r>
            <w:r w:rsidRPr="00E70616">
              <w:rPr>
                <w:sz w:val="28"/>
                <w:szCs w:val="28"/>
              </w:rPr>
              <w:t>, вы</w:t>
            </w:r>
            <w:r w:rsidRPr="00E70616">
              <w:rPr>
                <w:spacing w:val="1"/>
                <w:sz w:val="28"/>
                <w:szCs w:val="28"/>
              </w:rPr>
              <w:t>р</w:t>
            </w:r>
            <w:r w:rsidRPr="00E70616">
              <w:rPr>
                <w:sz w:val="28"/>
                <w:szCs w:val="28"/>
              </w:rPr>
              <w:t>а</w:t>
            </w:r>
            <w:r w:rsidRPr="00E70616">
              <w:rPr>
                <w:spacing w:val="-3"/>
                <w:sz w:val="28"/>
                <w:szCs w:val="28"/>
              </w:rPr>
              <w:t>з</w:t>
            </w:r>
            <w:r w:rsidRPr="00E70616">
              <w:rPr>
                <w:sz w:val="28"/>
                <w:szCs w:val="28"/>
              </w:rPr>
              <w:t>ите</w:t>
            </w:r>
            <w:r w:rsidRPr="00E70616">
              <w:rPr>
                <w:spacing w:val="-2"/>
                <w:sz w:val="28"/>
                <w:szCs w:val="28"/>
              </w:rPr>
              <w:t>л</w:t>
            </w:r>
            <w:r w:rsidRPr="00E70616">
              <w:rPr>
                <w:spacing w:val="-1"/>
                <w:sz w:val="28"/>
                <w:szCs w:val="28"/>
              </w:rPr>
              <w:t>ь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о;</w:t>
            </w:r>
            <w:r w:rsidRPr="00E70616">
              <w:rPr>
                <w:spacing w:val="45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от</w:t>
            </w:r>
            <w:r w:rsidRPr="00E70616">
              <w:rPr>
                <w:spacing w:val="-4"/>
                <w:sz w:val="28"/>
                <w:szCs w:val="28"/>
              </w:rPr>
              <w:t>л</w:t>
            </w:r>
            <w:r w:rsidRPr="00E70616">
              <w:rPr>
                <w:sz w:val="28"/>
                <w:szCs w:val="28"/>
              </w:rPr>
              <w:t>ич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ое</w:t>
            </w:r>
            <w:r w:rsidRPr="00E70616">
              <w:rPr>
                <w:spacing w:val="47"/>
                <w:sz w:val="28"/>
                <w:szCs w:val="28"/>
              </w:rPr>
              <w:t xml:space="preserve"> </w:t>
            </w:r>
            <w:r w:rsidRPr="00E70616">
              <w:rPr>
                <w:spacing w:val="-3"/>
                <w:sz w:val="28"/>
                <w:szCs w:val="28"/>
              </w:rPr>
              <w:t>з</w:t>
            </w:r>
            <w:r w:rsidRPr="00E70616">
              <w:rPr>
                <w:sz w:val="28"/>
                <w:szCs w:val="28"/>
              </w:rPr>
              <w:t>на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ие</w:t>
            </w:r>
            <w:r w:rsidRPr="00E70616">
              <w:rPr>
                <w:spacing w:val="47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те</w:t>
            </w:r>
            <w:r w:rsidRPr="00E70616">
              <w:rPr>
                <w:spacing w:val="-3"/>
                <w:sz w:val="28"/>
                <w:szCs w:val="28"/>
              </w:rPr>
              <w:t>кс</w:t>
            </w:r>
            <w:r w:rsidRPr="00E70616">
              <w:rPr>
                <w:sz w:val="28"/>
                <w:szCs w:val="28"/>
              </w:rPr>
              <w:t>та,</w:t>
            </w:r>
            <w:r w:rsidRPr="00E70616">
              <w:rPr>
                <w:spacing w:val="46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в</w:t>
            </w:r>
            <w:r w:rsidRPr="00E70616">
              <w:rPr>
                <w:spacing w:val="-2"/>
                <w:sz w:val="28"/>
                <w:szCs w:val="28"/>
              </w:rPr>
              <w:t>л</w:t>
            </w:r>
            <w:r w:rsidRPr="00E70616">
              <w:rPr>
                <w:sz w:val="28"/>
                <w:szCs w:val="28"/>
              </w:rPr>
              <w:t>аде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ие не</w:t>
            </w:r>
            <w:r w:rsidRPr="00E70616">
              <w:rPr>
                <w:spacing w:val="-2"/>
                <w:sz w:val="28"/>
                <w:szCs w:val="28"/>
              </w:rPr>
              <w:t>об</w:t>
            </w:r>
            <w:r w:rsidRPr="00E70616">
              <w:rPr>
                <w:sz w:val="28"/>
                <w:szCs w:val="28"/>
              </w:rPr>
              <w:t>х</w:t>
            </w:r>
            <w:r w:rsidRPr="00E70616">
              <w:rPr>
                <w:spacing w:val="-2"/>
                <w:sz w:val="28"/>
                <w:szCs w:val="28"/>
              </w:rPr>
              <w:t>од</w:t>
            </w:r>
            <w:r w:rsidRPr="00E70616">
              <w:rPr>
                <w:sz w:val="28"/>
                <w:szCs w:val="28"/>
              </w:rPr>
              <w:t>им</w:t>
            </w:r>
            <w:r w:rsidRPr="00E70616">
              <w:rPr>
                <w:spacing w:val="-2"/>
                <w:sz w:val="28"/>
                <w:szCs w:val="28"/>
              </w:rPr>
              <w:t>ы</w:t>
            </w:r>
            <w:r w:rsidRPr="00E70616">
              <w:rPr>
                <w:sz w:val="28"/>
                <w:szCs w:val="28"/>
              </w:rPr>
              <w:t>ми</w:t>
            </w:r>
            <w:r w:rsidRPr="00E70616">
              <w:rPr>
                <w:spacing w:val="9"/>
                <w:sz w:val="28"/>
                <w:szCs w:val="28"/>
              </w:rPr>
              <w:t xml:space="preserve"> 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е</w:t>
            </w:r>
            <w:r w:rsidRPr="00E70616">
              <w:rPr>
                <w:spacing w:val="-2"/>
                <w:sz w:val="28"/>
                <w:szCs w:val="28"/>
              </w:rPr>
              <w:t>хн</w:t>
            </w:r>
            <w:r w:rsidRPr="00E70616">
              <w:rPr>
                <w:sz w:val="28"/>
                <w:szCs w:val="28"/>
              </w:rPr>
              <w:t>иче</w:t>
            </w:r>
            <w:r w:rsidRPr="00E70616">
              <w:rPr>
                <w:spacing w:val="-2"/>
                <w:sz w:val="28"/>
                <w:szCs w:val="28"/>
              </w:rPr>
              <w:t>с</w:t>
            </w:r>
            <w:r w:rsidRPr="00E70616">
              <w:rPr>
                <w:sz w:val="28"/>
                <w:szCs w:val="28"/>
              </w:rPr>
              <w:t>к</w:t>
            </w:r>
            <w:r w:rsidRPr="00E70616">
              <w:rPr>
                <w:spacing w:val="1"/>
                <w:sz w:val="28"/>
                <w:szCs w:val="28"/>
              </w:rPr>
              <w:t>и</w:t>
            </w:r>
            <w:r w:rsidRPr="00E70616">
              <w:rPr>
                <w:spacing w:val="-3"/>
                <w:sz w:val="28"/>
                <w:szCs w:val="28"/>
              </w:rPr>
              <w:t>м</w:t>
            </w:r>
            <w:r w:rsidRPr="00E70616">
              <w:rPr>
                <w:sz w:val="28"/>
                <w:szCs w:val="28"/>
              </w:rPr>
              <w:t>и</w:t>
            </w:r>
            <w:r w:rsidRPr="00E70616">
              <w:rPr>
                <w:spacing w:val="7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рие</w:t>
            </w:r>
            <w:r w:rsidRPr="00E70616">
              <w:rPr>
                <w:spacing w:val="-3"/>
                <w:sz w:val="28"/>
                <w:szCs w:val="28"/>
              </w:rPr>
              <w:t>м</w:t>
            </w:r>
            <w:r w:rsidRPr="00E70616">
              <w:rPr>
                <w:sz w:val="28"/>
                <w:szCs w:val="28"/>
              </w:rPr>
              <w:t>ам</w:t>
            </w:r>
            <w:r w:rsidRPr="00E70616">
              <w:rPr>
                <w:spacing w:val="-2"/>
                <w:sz w:val="28"/>
                <w:szCs w:val="28"/>
              </w:rPr>
              <w:t>и</w:t>
            </w:r>
            <w:r w:rsidRPr="00E70616">
              <w:rPr>
                <w:sz w:val="28"/>
                <w:szCs w:val="28"/>
              </w:rPr>
              <w:t>,</w:t>
            </w:r>
            <w:r w:rsidRPr="00E70616">
              <w:rPr>
                <w:spacing w:val="8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шт</w:t>
            </w:r>
            <w:r w:rsidRPr="00E70616">
              <w:rPr>
                <w:spacing w:val="-2"/>
                <w:sz w:val="28"/>
                <w:szCs w:val="28"/>
              </w:rPr>
              <w:t>р</w:t>
            </w:r>
            <w:r w:rsidRPr="00E70616">
              <w:rPr>
                <w:sz w:val="28"/>
                <w:szCs w:val="28"/>
              </w:rPr>
              <w:t>их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м</w:t>
            </w:r>
            <w:r w:rsidRPr="00E70616">
              <w:rPr>
                <w:spacing w:val="-2"/>
                <w:sz w:val="28"/>
                <w:szCs w:val="28"/>
              </w:rPr>
              <w:t>и</w:t>
            </w:r>
            <w:r w:rsidRPr="00E70616">
              <w:rPr>
                <w:sz w:val="28"/>
                <w:szCs w:val="28"/>
              </w:rPr>
              <w:t>; х</w:t>
            </w:r>
            <w:r w:rsidRPr="00E70616">
              <w:rPr>
                <w:spacing w:val="-2"/>
                <w:sz w:val="28"/>
                <w:szCs w:val="28"/>
              </w:rPr>
              <w:t>ор</w:t>
            </w:r>
            <w:r w:rsidRPr="00E70616">
              <w:rPr>
                <w:sz w:val="28"/>
                <w:szCs w:val="28"/>
              </w:rPr>
              <w:t>ошее</w:t>
            </w:r>
            <w:r w:rsidRPr="00E70616">
              <w:rPr>
                <w:spacing w:val="57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з</w:t>
            </w:r>
            <w:r w:rsidRPr="00E70616">
              <w:rPr>
                <w:spacing w:val="-2"/>
                <w:sz w:val="28"/>
                <w:szCs w:val="28"/>
              </w:rPr>
              <w:t>в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к</w:t>
            </w:r>
            <w:r w:rsidRPr="00E70616">
              <w:rPr>
                <w:spacing w:val="1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и</w:t>
            </w:r>
            <w:r w:rsidRPr="00E70616">
              <w:rPr>
                <w:spacing w:val="-3"/>
                <w:sz w:val="28"/>
                <w:szCs w:val="28"/>
              </w:rPr>
              <w:t>з</w:t>
            </w:r>
            <w:r w:rsidRPr="00E70616">
              <w:rPr>
                <w:sz w:val="28"/>
                <w:szCs w:val="28"/>
              </w:rPr>
              <w:t>в</w:t>
            </w:r>
            <w:r w:rsidRPr="00E70616">
              <w:rPr>
                <w:spacing w:val="-2"/>
                <w:sz w:val="28"/>
                <w:szCs w:val="28"/>
              </w:rPr>
              <w:t>л</w:t>
            </w:r>
            <w:r w:rsidRPr="00E70616">
              <w:rPr>
                <w:sz w:val="28"/>
                <w:szCs w:val="28"/>
              </w:rPr>
              <w:t>ечение,</w:t>
            </w:r>
            <w:r w:rsidRPr="00E70616">
              <w:rPr>
                <w:spacing w:val="57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им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ние</w:t>
            </w:r>
            <w:r w:rsidRPr="00E70616">
              <w:rPr>
                <w:spacing w:val="57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с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и</w:t>
            </w:r>
            <w:r w:rsidRPr="00E70616">
              <w:rPr>
                <w:spacing w:val="-1"/>
                <w:sz w:val="28"/>
                <w:szCs w:val="28"/>
              </w:rPr>
              <w:t>л</w:t>
            </w:r>
            <w:r w:rsidRPr="00E70616">
              <w:rPr>
                <w:sz w:val="28"/>
                <w:szCs w:val="28"/>
              </w:rPr>
              <w:t>я ис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1"/>
                <w:sz w:val="28"/>
                <w:szCs w:val="28"/>
              </w:rPr>
              <w:t>л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яе</w:t>
            </w:r>
            <w:r w:rsidRPr="00E70616">
              <w:rPr>
                <w:spacing w:val="-2"/>
                <w:sz w:val="28"/>
                <w:szCs w:val="28"/>
              </w:rPr>
              <w:t>м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3"/>
                <w:sz w:val="28"/>
                <w:szCs w:val="28"/>
              </w:rPr>
              <w:t>г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11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р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из</w:t>
            </w:r>
            <w:r w:rsidRPr="00E70616">
              <w:rPr>
                <w:spacing w:val="-2"/>
                <w:sz w:val="28"/>
                <w:szCs w:val="28"/>
              </w:rPr>
              <w:t>в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де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pacing w:val="4"/>
                <w:sz w:val="28"/>
                <w:szCs w:val="28"/>
              </w:rPr>
              <w:t>и</w:t>
            </w:r>
            <w:r w:rsidRPr="00E70616">
              <w:rPr>
                <w:spacing w:val="-2"/>
                <w:sz w:val="28"/>
                <w:szCs w:val="28"/>
              </w:rPr>
              <w:t>я</w:t>
            </w:r>
            <w:r w:rsidRPr="00E70616">
              <w:rPr>
                <w:sz w:val="28"/>
                <w:szCs w:val="28"/>
              </w:rPr>
              <w:t>;</w:t>
            </w:r>
            <w:r w:rsidRPr="00E70616">
              <w:rPr>
                <w:spacing w:val="11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и</w:t>
            </w:r>
            <w:r w:rsidRPr="00E70616">
              <w:rPr>
                <w:spacing w:val="-3"/>
                <w:sz w:val="28"/>
                <w:szCs w:val="28"/>
              </w:rPr>
              <w:t>с</w:t>
            </w:r>
            <w:r w:rsidRPr="00E70616">
              <w:rPr>
                <w:sz w:val="28"/>
                <w:szCs w:val="28"/>
              </w:rPr>
              <w:t>п</w:t>
            </w:r>
            <w:r w:rsidRPr="00E70616">
              <w:rPr>
                <w:spacing w:val="3"/>
                <w:sz w:val="28"/>
                <w:szCs w:val="28"/>
              </w:rPr>
              <w:t>о</w:t>
            </w:r>
            <w:r w:rsidRPr="00E70616">
              <w:rPr>
                <w:spacing w:val="-1"/>
                <w:sz w:val="28"/>
                <w:szCs w:val="28"/>
              </w:rPr>
              <w:t>ль</w:t>
            </w:r>
            <w:r w:rsidRPr="00E70616">
              <w:rPr>
                <w:sz w:val="28"/>
                <w:szCs w:val="28"/>
              </w:rPr>
              <w:t>зов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ие х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дожест</w:t>
            </w:r>
            <w:r w:rsidRPr="00E70616">
              <w:rPr>
                <w:spacing w:val="-3"/>
                <w:sz w:val="28"/>
                <w:szCs w:val="28"/>
              </w:rPr>
              <w:t>в</w:t>
            </w:r>
            <w:r w:rsidRPr="00E70616">
              <w:rPr>
                <w:sz w:val="28"/>
                <w:szCs w:val="28"/>
              </w:rPr>
              <w:t>е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но</w:t>
            </w:r>
            <w:r w:rsidRPr="00E70616">
              <w:rPr>
                <w:spacing w:val="19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опр</w:t>
            </w:r>
            <w:r w:rsidRPr="00E70616">
              <w:rPr>
                <w:sz w:val="28"/>
                <w:szCs w:val="28"/>
              </w:rPr>
              <w:t>авд</w:t>
            </w:r>
            <w:r w:rsidRPr="00E70616">
              <w:rPr>
                <w:spacing w:val="-2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н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ых</w:t>
            </w:r>
            <w:r w:rsidRPr="00E70616">
              <w:rPr>
                <w:spacing w:val="7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те</w:t>
            </w:r>
            <w:r w:rsidRPr="00E70616">
              <w:rPr>
                <w:spacing w:val="-2"/>
                <w:sz w:val="28"/>
                <w:szCs w:val="28"/>
              </w:rPr>
              <w:t>хн</w:t>
            </w:r>
            <w:r w:rsidRPr="00E70616">
              <w:rPr>
                <w:sz w:val="28"/>
                <w:szCs w:val="28"/>
              </w:rPr>
              <w:t>иче</w:t>
            </w:r>
            <w:r w:rsidRPr="00E70616">
              <w:rPr>
                <w:spacing w:val="-2"/>
                <w:sz w:val="28"/>
                <w:szCs w:val="28"/>
              </w:rPr>
              <w:t>ск</w:t>
            </w:r>
            <w:r w:rsidRPr="00E70616">
              <w:rPr>
                <w:sz w:val="28"/>
                <w:szCs w:val="28"/>
              </w:rPr>
              <w:t>их</w:t>
            </w:r>
            <w:r w:rsidRPr="00E70616">
              <w:rPr>
                <w:spacing w:val="7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ри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мов, поз</w:t>
            </w:r>
            <w:r w:rsidRPr="00E70616">
              <w:rPr>
                <w:spacing w:val="-4"/>
                <w:sz w:val="28"/>
                <w:szCs w:val="28"/>
              </w:rPr>
              <w:t>в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1"/>
                <w:sz w:val="28"/>
                <w:szCs w:val="28"/>
              </w:rPr>
              <w:t>л</w:t>
            </w:r>
            <w:r w:rsidRPr="00E70616">
              <w:rPr>
                <w:sz w:val="28"/>
                <w:szCs w:val="28"/>
              </w:rPr>
              <w:t>яющ</w:t>
            </w:r>
            <w:r w:rsidRPr="00E70616">
              <w:rPr>
                <w:spacing w:val="-3"/>
                <w:sz w:val="28"/>
                <w:szCs w:val="28"/>
              </w:rPr>
              <w:t>и</w:t>
            </w:r>
            <w:r w:rsidRPr="00E70616">
              <w:rPr>
                <w:sz w:val="28"/>
                <w:szCs w:val="28"/>
              </w:rPr>
              <w:t>х</w:t>
            </w:r>
            <w:r w:rsidRPr="00E70616">
              <w:rPr>
                <w:spacing w:val="40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с</w:t>
            </w:r>
            <w:r w:rsidRPr="00E70616">
              <w:rPr>
                <w:spacing w:val="1"/>
                <w:sz w:val="28"/>
                <w:szCs w:val="28"/>
              </w:rPr>
              <w:t>о</w:t>
            </w:r>
            <w:r w:rsidRPr="00E70616">
              <w:rPr>
                <w:spacing w:val="-3"/>
                <w:sz w:val="28"/>
                <w:szCs w:val="28"/>
              </w:rPr>
              <w:t>з</w:t>
            </w:r>
            <w:r w:rsidRPr="00E70616">
              <w:rPr>
                <w:spacing w:val="-2"/>
                <w:sz w:val="28"/>
                <w:szCs w:val="28"/>
              </w:rPr>
              <w:t>д</w:t>
            </w:r>
            <w:r w:rsidRPr="00E70616">
              <w:rPr>
                <w:sz w:val="28"/>
                <w:szCs w:val="28"/>
              </w:rPr>
              <w:t>авать</w:t>
            </w:r>
            <w:r w:rsidRPr="00E70616">
              <w:rPr>
                <w:spacing w:val="37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х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дожеств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н</w:t>
            </w:r>
            <w:r w:rsidRPr="00E70616">
              <w:rPr>
                <w:spacing w:val="-2"/>
                <w:sz w:val="28"/>
                <w:szCs w:val="28"/>
              </w:rPr>
              <w:t>ы</w:t>
            </w:r>
            <w:r w:rsidRPr="00E70616">
              <w:rPr>
                <w:sz w:val="28"/>
                <w:szCs w:val="28"/>
              </w:rPr>
              <w:t>й</w:t>
            </w:r>
            <w:r w:rsidRPr="00E70616">
              <w:rPr>
                <w:spacing w:val="39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браз, с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от</w:t>
            </w:r>
            <w:r w:rsidRPr="00E70616">
              <w:rPr>
                <w:spacing w:val="-1"/>
                <w:sz w:val="28"/>
                <w:szCs w:val="28"/>
              </w:rPr>
              <w:t>в</w:t>
            </w:r>
            <w:r w:rsidRPr="00E70616">
              <w:rPr>
                <w:sz w:val="28"/>
                <w:szCs w:val="28"/>
              </w:rPr>
              <w:t>етст</w:t>
            </w:r>
            <w:r w:rsidRPr="00E70616">
              <w:rPr>
                <w:spacing w:val="-1"/>
                <w:sz w:val="28"/>
                <w:szCs w:val="28"/>
              </w:rPr>
              <w:t>в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pacing w:val="-1"/>
                <w:sz w:val="28"/>
                <w:szCs w:val="28"/>
              </w:rPr>
              <w:t>ю</w:t>
            </w:r>
            <w:r w:rsidRPr="00E70616">
              <w:rPr>
                <w:sz w:val="28"/>
                <w:szCs w:val="28"/>
              </w:rPr>
              <w:t>щий</w:t>
            </w:r>
            <w:r w:rsidRPr="00E70616">
              <w:rPr>
                <w:spacing w:val="1"/>
                <w:sz w:val="28"/>
                <w:szCs w:val="28"/>
              </w:rPr>
              <w:t xml:space="preserve"> 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в</w:t>
            </w:r>
            <w:r w:rsidRPr="00E70616">
              <w:rPr>
                <w:spacing w:val="-1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ор</w:t>
            </w:r>
            <w:r w:rsidRPr="00E70616">
              <w:rPr>
                <w:spacing w:val="-3"/>
                <w:sz w:val="28"/>
                <w:szCs w:val="28"/>
              </w:rPr>
              <w:t>с</w:t>
            </w:r>
            <w:r w:rsidRPr="00E70616">
              <w:rPr>
                <w:sz w:val="28"/>
                <w:szCs w:val="28"/>
              </w:rPr>
              <w:t>к</w:t>
            </w:r>
            <w:r w:rsidRPr="00E70616">
              <w:rPr>
                <w:spacing w:val="-1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му</w:t>
            </w:r>
            <w:r w:rsidRPr="00E70616">
              <w:rPr>
                <w:spacing w:val="-4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з</w:t>
            </w:r>
            <w:r w:rsidRPr="00E70616">
              <w:rPr>
                <w:sz w:val="28"/>
                <w:szCs w:val="28"/>
              </w:rPr>
              <w:t>амыслу</w:t>
            </w:r>
          </w:p>
        </w:tc>
      </w:tr>
      <w:tr w:rsidR="00543403" w:rsidRPr="00E70616" w:rsidTr="00215A4E">
        <w:trPr>
          <w:trHeight w:hRule="exact" w:val="170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E70616">
              <w:rPr>
                <w:b/>
                <w:sz w:val="28"/>
                <w:szCs w:val="28"/>
              </w:rPr>
              <w:t>4</w:t>
            </w:r>
            <w:r w:rsidRPr="00E70616">
              <w:rPr>
                <w:b/>
                <w:spacing w:val="1"/>
                <w:sz w:val="28"/>
                <w:szCs w:val="28"/>
              </w:rPr>
              <w:t xml:space="preserve"> </w:t>
            </w:r>
            <w:r w:rsidRPr="00E70616">
              <w:rPr>
                <w:b/>
                <w:sz w:val="28"/>
                <w:szCs w:val="28"/>
              </w:rPr>
              <w:t>(</w:t>
            </w:r>
            <w:r w:rsidRPr="00E70616">
              <w:rPr>
                <w:b/>
                <w:spacing w:val="-2"/>
                <w:sz w:val="28"/>
                <w:szCs w:val="28"/>
              </w:rPr>
              <w:t>«х</w:t>
            </w:r>
            <w:r w:rsidRPr="00E70616">
              <w:rPr>
                <w:b/>
                <w:sz w:val="28"/>
                <w:szCs w:val="28"/>
              </w:rPr>
              <w:t>о</w:t>
            </w:r>
            <w:r w:rsidRPr="00E70616">
              <w:rPr>
                <w:b/>
                <w:spacing w:val="-2"/>
                <w:sz w:val="28"/>
                <w:szCs w:val="28"/>
              </w:rPr>
              <w:t>р</w:t>
            </w:r>
            <w:r w:rsidRPr="00E70616">
              <w:rPr>
                <w:b/>
                <w:sz w:val="28"/>
                <w:szCs w:val="28"/>
              </w:rPr>
              <w:t>о</w:t>
            </w:r>
            <w:r w:rsidRPr="00E70616">
              <w:rPr>
                <w:b/>
                <w:spacing w:val="-3"/>
                <w:sz w:val="28"/>
                <w:szCs w:val="28"/>
              </w:rPr>
              <w:t>ш</w:t>
            </w:r>
            <w:r w:rsidRPr="00E70616">
              <w:rPr>
                <w:b/>
                <w:sz w:val="28"/>
                <w:szCs w:val="28"/>
              </w:rPr>
              <w:t>о</w:t>
            </w:r>
            <w:r w:rsidRPr="00E70616">
              <w:rPr>
                <w:b/>
                <w:spacing w:val="-2"/>
                <w:sz w:val="28"/>
                <w:szCs w:val="28"/>
              </w:rPr>
              <w:t>»</w:t>
            </w:r>
            <w:r w:rsidRPr="00E7061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E70616">
              <w:rPr>
                <w:sz w:val="28"/>
                <w:szCs w:val="28"/>
              </w:rPr>
              <w:t>п</w:t>
            </w:r>
            <w:r w:rsidRPr="00E70616">
              <w:rPr>
                <w:spacing w:val="-2"/>
                <w:sz w:val="28"/>
                <w:szCs w:val="28"/>
              </w:rPr>
              <w:t>р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3"/>
                <w:sz w:val="28"/>
                <w:szCs w:val="28"/>
              </w:rPr>
              <w:t>г</w:t>
            </w:r>
            <w:r w:rsidRPr="00E70616">
              <w:rPr>
                <w:sz w:val="28"/>
                <w:szCs w:val="28"/>
              </w:rPr>
              <w:t>рамма</w:t>
            </w:r>
            <w:r w:rsidRPr="00E70616">
              <w:rPr>
                <w:spacing w:val="25"/>
                <w:sz w:val="28"/>
                <w:szCs w:val="28"/>
              </w:rPr>
              <w:t xml:space="preserve"> </w:t>
            </w:r>
            <w:r w:rsidRPr="00E70616">
              <w:rPr>
                <w:spacing w:val="-3"/>
                <w:sz w:val="28"/>
                <w:szCs w:val="28"/>
              </w:rPr>
              <w:t>с</w:t>
            </w:r>
            <w:r w:rsidRPr="00E70616">
              <w:rPr>
                <w:sz w:val="28"/>
                <w:szCs w:val="28"/>
              </w:rPr>
              <w:t>оот</w:t>
            </w:r>
            <w:r w:rsidRPr="00E70616">
              <w:rPr>
                <w:spacing w:val="-4"/>
                <w:sz w:val="28"/>
                <w:szCs w:val="28"/>
              </w:rPr>
              <w:t>в</w:t>
            </w:r>
            <w:r w:rsidRPr="00E70616">
              <w:rPr>
                <w:sz w:val="28"/>
                <w:szCs w:val="28"/>
              </w:rPr>
              <w:t>ет</w:t>
            </w:r>
            <w:r w:rsidRPr="00E70616">
              <w:rPr>
                <w:spacing w:val="-3"/>
                <w:sz w:val="28"/>
                <w:szCs w:val="28"/>
              </w:rPr>
              <w:t>с</w:t>
            </w:r>
            <w:r w:rsidRPr="00E70616">
              <w:rPr>
                <w:sz w:val="28"/>
                <w:szCs w:val="28"/>
              </w:rPr>
              <w:t>т</w:t>
            </w:r>
            <w:r w:rsidRPr="00E70616">
              <w:rPr>
                <w:spacing w:val="-1"/>
                <w:sz w:val="28"/>
                <w:szCs w:val="28"/>
              </w:rPr>
              <w:t>в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ет</w:t>
            </w:r>
            <w:r w:rsidRPr="00E70616">
              <w:rPr>
                <w:spacing w:val="28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г</w:t>
            </w:r>
            <w:r w:rsidRPr="00E70616">
              <w:rPr>
                <w:spacing w:val="1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ду</w:t>
            </w:r>
            <w:r w:rsidRPr="00E70616">
              <w:rPr>
                <w:spacing w:val="24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об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че</w:t>
            </w:r>
            <w:r w:rsidRPr="00E70616">
              <w:rPr>
                <w:spacing w:val="1"/>
                <w:sz w:val="28"/>
                <w:szCs w:val="28"/>
              </w:rPr>
              <w:t>н</w:t>
            </w:r>
            <w:r w:rsidRPr="00E70616">
              <w:rPr>
                <w:spacing w:val="-2"/>
                <w:sz w:val="28"/>
                <w:szCs w:val="28"/>
              </w:rPr>
              <w:t>и</w:t>
            </w:r>
            <w:r w:rsidRPr="00E70616">
              <w:rPr>
                <w:sz w:val="28"/>
                <w:szCs w:val="28"/>
              </w:rPr>
              <w:t>я,</w:t>
            </w:r>
            <w:r w:rsidRPr="00E70616">
              <w:rPr>
                <w:spacing w:val="28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г</w:t>
            </w:r>
            <w:r w:rsidRPr="00E70616">
              <w:rPr>
                <w:spacing w:val="-2"/>
                <w:sz w:val="28"/>
                <w:szCs w:val="28"/>
              </w:rPr>
              <w:t>р</w:t>
            </w:r>
            <w:r w:rsidRPr="00E70616">
              <w:rPr>
                <w:sz w:val="28"/>
                <w:szCs w:val="28"/>
              </w:rPr>
              <w:t>амо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ое</w:t>
            </w:r>
          </w:p>
          <w:p w:rsidR="00543403" w:rsidRPr="00E70616" w:rsidRDefault="00543403" w:rsidP="00215A4E">
            <w:pPr>
              <w:pStyle w:val="TableParagraph"/>
              <w:tabs>
                <w:tab w:val="left" w:pos="1739"/>
              </w:tabs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E70616">
              <w:rPr>
                <w:sz w:val="28"/>
                <w:szCs w:val="28"/>
              </w:rPr>
              <w:t>ис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1"/>
                <w:sz w:val="28"/>
                <w:szCs w:val="28"/>
              </w:rPr>
              <w:t>л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е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ие</w:t>
            </w:r>
            <w:r w:rsidRPr="00E70616">
              <w:rPr>
                <w:sz w:val="28"/>
                <w:szCs w:val="28"/>
              </w:rPr>
              <w:tab/>
              <w:t xml:space="preserve">с 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pacing w:val="-1"/>
                <w:sz w:val="28"/>
                <w:szCs w:val="28"/>
              </w:rPr>
              <w:t>л</w:t>
            </w:r>
            <w:r w:rsidRPr="00E70616">
              <w:rPr>
                <w:sz w:val="28"/>
                <w:szCs w:val="28"/>
              </w:rPr>
              <w:t>ич</w:t>
            </w:r>
            <w:r w:rsidRPr="00E70616">
              <w:rPr>
                <w:spacing w:val="1"/>
                <w:sz w:val="28"/>
                <w:szCs w:val="28"/>
              </w:rPr>
              <w:t>и</w:t>
            </w:r>
            <w:r w:rsidRPr="00E70616">
              <w:rPr>
                <w:spacing w:val="-3"/>
                <w:sz w:val="28"/>
                <w:szCs w:val="28"/>
              </w:rPr>
              <w:t>ем  м</w:t>
            </w:r>
            <w:r w:rsidRPr="00E70616">
              <w:rPr>
                <w:sz w:val="28"/>
                <w:szCs w:val="28"/>
              </w:rPr>
              <w:t>е</w:t>
            </w:r>
            <w:r w:rsidRPr="00E70616">
              <w:rPr>
                <w:spacing w:val="-1"/>
                <w:sz w:val="28"/>
                <w:szCs w:val="28"/>
              </w:rPr>
              <w:t>л</w:t>
            </w:r>
            <w:r w:rsidRPr="00E70616">
              <w:rPr>
                <w:spacing w:val="-2"/>
                <w:sz w:val="28"/>
                <w:szCs w:val="28"/>
              </w:rPr>
              <w:t>ки</w:t>
            </w:r>
            <w:r w:rsidRPr="00E70616">
              <w:rPr>
                <w:sz w:val="28"/>
                <w:szCs w:val="28"/>
              </w:rPr>
              <w:t>х</w:t>
            </w:r>
            <w:r w:rsidRPr="00E70616">
              <w:rPr>
                <w:sz w:val="28"/>
                <w:szCs w:val="28"/>
              </w:rPr>
              <w:tab/>
              <w:t>тех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</w:t>
            </w:r>
            <w:r w:rsidRPr="00E70616">
              <w:rPr>
                <w:spacing w:val="-2"/>
                <w:sz w:val="28"/>
                <w:szCs w:val="28"/>
              </w:rPr>
              <w:t>ч</w:t>
            </w:r>
            <w:r w:rsidRPr="00E70616">
              <w:rPr>
                <w:sz w:val="28"/>
                <w:szCs w:val="28"/>
              </w:rPr>
              <w:t>ес</w:t>
            </w:r>
            <w:r w:rsidRPr="00E70616">
              <w:rPr>
                <w:spacing w:val="-2"/>
                <w:sz w:val="28"/>
                <w:szCs w:val="28"/>
              </w:rPr>
              <w:t>к</w:t>
            </w:r>
            <w:r w:rsidRPr="00E70616">
              <w:rPr>
                <w:sz w:val="28"/>
                <w:szCs w:val="28"/>
              </w:rPr>
              <w:t>их не</w:t>
            </w:r>
            <w:r w:rsidRPr="00E70616">
              <w:rPr>
                <w:spacing w:val="-2"/>
                <w:sz w:val="28"/>
                <w:szCs w:val="28"/>
              </w:rPr>
              <w:t>д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2"/>
                <w:sz w:val="28"/>
                <w:szCs w:val="28"/>
              </w:rPr>
              <w:t>ч</w:t>
            </w:r>
            <w:r w:rsidRPr="00E70616">
              <w:rPr>
                <w:sz w:val="28"/>
                <w:szCs w:val="28"/>
              </w:rPr>
              <w:t>етов,</w:t>
            </w:r>
            <w:r w:rsidRPr="00E70616">
              <w:rPr>
                <w:sz w:val="28"/>
                <w:szCs w:val="28"/>
              </w:rPr>
              <w:tab/>
              <w:t>н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б</w:t>
            </w:r>
            <w:r w:rsidRPr="00E70616">
              <w:rPr>
                <w:spacing w:val="3"/>
                <w:sz w:val="28"/>
                <w:szCs w:val="28"/>
              </w:rPr>
              <w:t>о</w:t>
            </w:r>
            <w:r w:rsidRPr="00E70616">
              <w:rPr>
                <w:spacing w:val="-4"/>
                <w:sz w:val="28"/>
                <w:szCs w:val="28"/>
              </w:rPr>
              <w:t>л</w:t>
            </w:r>
            <w:r w:rsidRPr="00E70616">
              <w:rPr>
                <w:spacing w:val="-1"/>
                <w:sz w:val="28"/>
                <w:szCs w:val="28"/>
              </w:rPr>
              <w:t>ь</w:t>
            </w:r>
            <w:r w:rsidRPr="00E70616">
              <w:rPr>
                <w:sz w:val="28"/>
                <w:szCs w:val="28"/>
              </w:rPr>
              <w:t>шое не</w:t>
            </w:r>
            <w:r w:rsidRPr="00E70616">
              <w:rPr>
                <w:spacing w:val="-3"/>
                <w:sz w:val="28"/>
                <w:szCs w:val="28"/>
              </w:rPr>
              <w:t>с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т</w:t>
            </w:r>
            <w:r w:rsidRPr="00E70616">
              <w:rPr>
                <w:spacing w:val="-1"/>
                <w:sz w:val="28"/>
                <w:szCs w:val="28"/>
              </w:rPr>
              <w:t>в</w:t>
            </w:r>
            <w:r w:rsidRPr="00E70616">
              <w:rPr>
                <w:sz w:val="28"/>
                <w:szCs w:val="28"/>
              </w:rPr>
              <w:t>етс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вие</w:t>
            </w:r>
            <w:r w:rsidRPr="00E70616">
              <w:rPr>
                <w:sz w:val="28"/>
                <w:szCs w:val="28"/>
              </w:rPr>
              <w:tab/>
              <w:t xml:space="preserve"> те</w:t>
            </w:r>
            <w:r w:rsidRPr="00E70616">
              <w:rPr>
                <w:spacing w:val="-3"/>
                <w:sz w:val="28"/>
                <w:szCs w:val="28"/>
              </w:rPr>
              <w:t>м</w:t>
            </w:r>
            <w:r w:rsidRPr="00E70616">
              <w:rPr>
                <w:sz w:val="28"/>
                <w:szCs w:val="28"/>
              </w:rPr>
              <w:t>па, не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1"/>
                <w:sz w:val="28"/>
                <w:szCs w:val="28"/>
              </w:rPr>
              <w:t>л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 xml:space="preserve">ое </w:t>
            </w:r>
            <w:r w:rsidRPr="00E70616">
              <w:rPr>
                <w:spacing w:val="-2"/>
                <w:sz w:val="28"/>
                <w:szCs w:val="28"/>
              </w:rPr>
              <w:t>д</w:t>
            </w:r>
            <w:r w:rsidRPr="00E70616">
              <w:rPr>
                <w:sz w:val="28"/>
                <w:szCs w:val="28"/>
              </w:rPr>
              <w:t>он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с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ние</w:t>
            </w:r>
            <w:r w:rsidRPr="00E70616">
              <w:rPr>
                <w:sz w:val="28"/>
                <w:szCs w:val="28"/>
              </w:rPr>
              <w:tab/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б</w:t>
            </w:r>
            <w:r w:rsidRPr="00E70616">
              <w:rPr>
                <w:spacing w:val="-2"/>
                <w:sz w:val="28"/>
                <w:szCs w:val="28"/>
              </w:rPr>
              <w:t>р</w:t>
            </w:r>
            <w:r w:rsidRPr="00E70616">
              <w:rPr>
                <w:sz w:val="28"/>
                <w:szCs w:val="28"/>
              </w:rPr>
              <w:t>аза</w:t>
            </w:r>
            <w:r w:rsidRPr="00E70616">
              <w:rPr>
                <w:sz w:val="28"/>
                <w:szCs w:val="28"/>
              </w:rPr>
              <w:tab/>
            </w:r>
            <w:r w:rsidRPr="00E70616">
              <w:rPr>
                <w:spacing w:val="-2"/>
                <w:sz w:val="28"/>
                <w:szCs w:val="28"/>
              </w:rPr>
              <w:t>и</w:t>
            </w:r>
            <w:r w:rsidRPr="00E70616">
              <w:rPr>
                <w:sz w:val="28"/>
                <w:szCs w:val="28"/>
              </w:rPr>
              <w:t>спо</w:t>
            </w:r>
            <w:r w:rsidRPr="00E70616">
              <w:rPr>
                <w:spacing w:val="-4"/>
                <w:sz w:val="28"/>
                <w:szCs w:val="28"/>
              </w:rPr>
              <w:t>л</w:t>
            </w:r>
            <w:r w:rsidRPr="00E70616">
              <w:rPr>
                <w:sz w:val="28"/>
                <w:szCs w:val="28"/>
              </w:rPr>
              <w:t>няе</w:t>
            </w:r>
            <w:r w:rsidRPr="00E70616">
              <w:rPr>
                <w:spacing w:val="-2"/>
                <w:sz w:val="28"/>
                <w:szCs w:val="28"/>
              </w:rPr>
              <w:t>м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3"/>
                <w:sz w:val="28"/>
                <w:szCs w:val="28"/>
              </w:rPr>
              <w:t>г</w:t>
            </w:r>
            <w:r w:rsidRPr="00E70616">
              <w:rPr>
                <w:sz w:val="28"/>
                <w:szCs w:val="28"/>
              </w:rPr>
              <w:t>о</w:t>
            </w:r>
          </w:p>
          <w:p w:rsidR="00543403" w:rsidRPr="00E70616" w:rsidRDefault="00543403" w:rsidP="00215A4E">
            <w:pPr>
              <w:pStyle w:val="TableParagraph"/>
              <w:tabs>
                <w:tab w:val="left" w:pos="1759"/>
                <w:tab w:val="left" w:pos="1816"/>
                <w:tab w:val="left" w:pos="2255"/>
                <w:tab w:val="left" w:pos="3435"/>
                <w:tab w:val="left" w:pos="3723"/>
                <w:tab w:val="left" w:pos="4901"/>
                <w:tab w:val="left" w:pos="5640"/>
              </w:tabs>
              <w:kinsoku w:val="0"/>
              <w:overflowPunct w:val="0"/>
              <w:ind w:left="102" w:right="101"/>
            </w:pPr>
            <w:r w:rsidRPr="00E70616">
              <w:rPr>
                <w:sz w:val="28"/>
                <w:szCs w:val="28"/>
              </w:rPr>
              <w:t>п</w:t>
            </w:r>
            <w:r w:rsidRPr="00E70616">
              <w:rPr>
                <w:spacing w:val="-2"/>
                <w:sz w:val="28"/>
                <w:szCs w:val="28"/>
              </w:rPr>
              <w:t>р</w:t>
            </w:r>
            <w:r w:rsidRPr="00E70616">
              <w:rPr>
                <w:sz w:val="28"/>
                <w:szCs w:val="28"/>
              </w:rPr>
              <w:t>оиз</w:t>
            </w:r>
            <w:r w:rsidRPr="00E70616">
              <w:rPr>
                <w:spacing w:val="-2"/>
                <w:sz w:val="28"/>
                <w:szCs w:val="28"/>
              </w:rPr>
              <w:t>в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д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н</w:t>
            </w:r>
            <w:r w:rsidRPr="00E70616">
              <w:rPr>
                <w:spacing w:val="-2"/>
                <w:sz w:val="28"/>
                <w:szCs w:val="28"/>
              </w:rPr>
              <w:t>и</w:t>
            </w:r>
            <w:r w:rsidRPr="00E70616">
              <w:rPr>
                <w:sz w:val="28"/>
                <w:szCs w:val="28"/>
              </w:rPr>
              <w:t>я</w:t>
            </w:r>
          </w:p>
        </w:tc>
      </w:tr>
      <w:tr w:rsidR="00543403" w:rsidRPr="00C0667A" w:rsidTr="00215A4E">
        <w:trPr>
          <w:trHeight w:hRule="exact" w:val="1413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E70616">
              <w:rPr>
                <w:b/>
                <w:sz w:val="28"/>
                <w:szCs w:val="28"/>
              </w:rPr>
              <w:t xml:space="preserve">          3</w:t>
            </w:r>
          </w:p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E70616">
              <w:rPr>
                <w:b/>
                <w:sz w:val="28"/>
                <w:szCs w:val="28"/>
              </w:rPr>
              <w:t>(</w:t>
            </w:r>
            <w:r w:rsidRPr="00E70616">
              <w:rPr>
                <w:b/>
                <w:spacing w:val="1"/>
                <w:sz w:val="28"/>
                <w:szCs w:val="28"/>
              </w:rPr>
              <w:t>«</w:t>
            </w:r>
            <w:r w:rsidRPr="00E70616">
              <w:rPr>
                <w:b/>
                <w:spacing w:val="-4"/>
                <w:sz w:val="28"/>
                <w:szCs w:val="28"/>
              </w:rPr>
              <w:t>у</w:t>
            </w:r>
            <w:r w:rsidRPr="00E70616">
              <w:rPr>
                <w:b/>
                <w:sz w:val="28"/>
                <w:szCs w:val="28"/>
              </w:rPr>
              <w:t>дов</w:t>
            </w:r>
            <w:r w:rsidRPr="00E70616">
              <w:rPr>
                <w:b/>
                <w:spacing w:val="-2"/>
                <w:sz w:val="28"/>
                <w:szCs w:val="28"/>
              </w:rPr>
              <w:t>л</w:t>
            </w:r>
            <w:r w:rsidRPr="00E70616">
              <w:rPr>
                <w:b/>
                <w:sz w:val="28"/>
                <w:szCs w:val="28"/>
              </w:rPr>
              <w:t>етв</w:t>
            </w:r>
            <w:r w:rsidRPr="00E70616">
              <w:rPr>
                <w:b/>
                <w:spacing w:val="-2"/>
                <w:sz w:val="28"/>
                <w:szCs w:val="28"/>
              </w:rPr>
              <w:t>о</w:t>
            </w:r>
            <w:r w:rsidRPr="00E70616">
              <w:rPr>
                <w:b/>
                <w:sz w:val="28"/>
                <w:szCs w:val="28"/>
              </w:rPr>
              <w:t>ри</w:t>
            </w:r>
            <w:r w:rsidRPr="00E70616">
              <w:rPr>
                <w:b/>
                <w:spacing w:val="-3"/>
                <w:sz w:val="28"/>
                <w:szCs w:val="28"/>
              </w:rPr>
              <w:t>т</w:t>
            </w:r>
            <w:r w:rsidRPr="00E70616">
              <w:rPr>
                <w:b/>
                <w:sz w:val="28"/>
                <w:szCs w:val="28"/>
              </w:rPr>
              <w:t>ел</w:t>
            </w:r>
            <w:r w:rsidRPr="00E70616">
              <w:rPr>
                <w:b/>
                <w:spacing w:val="-2"/>
                <w:sz w:val="28"/>
                <w:szCs w:val="28"/>
              </w:rPr>
              <w:t>ьн</w:t>
            </w:r>
            <w:r w:rsidRPr="00E70616">
              <w:rPr>
                <w:b/>
                <w:sz w:val="28"/>
                <w:szCs w:val="28"/>
              </w:rPr>
              <w:t>о</w:t>
            </w:r>
            <w:r w:rsidRPr="00E70616">
              <w:rPr>
                <w:b/>
                <w:spacing w:val="-2"/>
                <w:sz w:val="28"/>
                <w:szCs w:val="28"/>
              </w:rPr>
              <w:t>»</w:t>
            </w:r>
            <w:r w:rsidRPr="00E7061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E70616">
              <w:rPr>
                <w:sz w:val="28"/>
                <w:szCs w:val="28"/>
              </w:rPr>
              <w:t>п</w:t>
            </w:r>
            <w:r w:rsidRPr="00E70616">
              <w:rPr>
                <w:spacing w:val="-2"/>
                <w:sz w:val="28"/>
                <w:szCs w:val="28"/>
              </w:rPr>
              <w:t>р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3"/>
                <w:sz w:val="28"/>
                <w:szCs w:val="28"/>
              </w:rPr>
              <w:t>г</w:t>
            </w:r>
            <w:r w:rsidRPr="00E70616">
              <w:rPr>
                <w:sz w:val="28"/>
                <w:szCs w:val="28"/>
              </w:rPr>
              <w:t>рамма</w:t>
            </w:r>
            <w:r w:rsidRPr="00E70616">
              <w:rPr>
                <w:spacing w:val="-3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 xml:space="preserve">не </w:t>
            </w:r>
            <w:r w:rsidRPr="00E70616">
              <w:rPr>
                <w:spacing w:val="-3"/>
                <w:sz w:val="28"/>
                <w:szCs w:val="28"/>
              </w:rPr>
              <w:t>с</w:t>
            </w:r>
            <w:r w:rsidRPr="00E70616">
              <w:rPr>
                <w:sz w:val="28"/>
                <w:szCs w:val="28"/>
              </w:rPr>
              <w:t>оот</w:t>
            </w:r>
            <w:r w:rsidRPr="00E70616">
              <w:rPr>
                <w:spacing w:val="-4"/>
                <w:sz w:val="28"/>
                <w:szCs w:val="28"/>
              </w:rPr>
              <w:t>в</w:t>
            </w:r>
            <w:r w:rsidRPr="00E70616">
              <w:rPr>
                <w:sz w:val="28"/>
                <w:szCs w:val="28"/>
              </w:rPr>
              <w:t>етст</w:t>
            </w:r>
            <w:r w:rsidRPr="00E70616">
              <w:rPr>
                <w:spacing w:val="-1"/>
                <w:sz w:val="28"/>
                <w:szCs w:val="28"/>
              </w:rPr>
              <w:t>в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ет го</w:t>
            </w:r>
            <w:r w:rsidRPr="00E70616">
              <w:rPr>
                <w:spacing w:val="1"/>
                <w:sz w:val="28"/>
                <w:szCs w:val="28"/>
              </w:rPr>
              <w:t>д</w:t>
            </w:r>
            <w:r w:rsidRPr="00E70616">
              <w:rPr>
                <w:sz w:val="28"/>
                <w:szCs w:val="28"/>
              </w:rPr>
              <w:t>у</w:t>
            </w:r>
            <w:r w:rsidRPr="00E70616">
              <w:rPr>
                <w:spacing w:val="-4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1"/>
                <w:sz w:val="28"/>
                <w:szCs w:val="28"/>
              </w:rPr>
              <w:t>б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че</w:t>
            </w:r>
            <w:r w:rsidRPr="00E70616">
              <w:rPr>
                <w:spacing w:val="1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ия,</w:t>
            </w:r>
            <w:r w:rsidRPr="00E70616">
              <w:rPr>
                <w:spacing w:val="-3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п</w:t>
            </w:r>
            <w:r w:rsidRPr="00E70616">
              <w:rPr>
                <w:spacing w:val="-2"/>
                <w:sz w:val="28"/>
                <w:szCs w:val="28"/>
              </w:rPr>
              <w:t>р</w:t>
            </w:r>
            <w:r w:rsidRPr="00E70616">
              <w:rPr>
                <w:sz w:val="28"/>
                <w:szCs w:val="28"/>
              </w:rPr>
              <w:t>и</w:t>
            </w:r>
          </w:p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 w:right="122"/>
            </w:pPr>
            <w:r w:rsidRPr="00E70616">
              <w:rPr>
                <w:sz w:val="28"/>
                <w:szCs w:val="28"/>
              </w:rPr>
              <w:t>ис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1"/>
                <w:sz w:val="28"/>
                <w:szCs w:val="28"/>
              </w:rPr>
              <w:t>л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е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ии</w:t>
            </w:r>
            <w:r w:rsidRPr="00E70616">
              <w:rPr>
                <w:spacing w:val="-3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2"/>
                <w:sz w:val="28"/>
                <w:szCs w:val="28"/>
              </w:rPr>
              <w:t>б</w:t>
            </w:r>
            <w:r w:rsidRPr="00E70616">
              <w:rPr>
                <w:sz w:val="28"/>
                <w:szCs w:val="28"/>
              </w:rPr>
              <w:t>н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р</w:t>
            </w:r>
            <w:r w:rsidRPr="00E70616">
              <w:rPr>
                <w:spacing w:val="-2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же</w:t>
            </w:r>
            <w:r w:rsidRPr="00E70616">
              <w:rPr>
                <w:spacing w:val="-1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1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п</w:t>
            </w:r>
            <w:r w:rsidRPr="00E70616">
              <w:rPr>
                <w:spacing w:val="-3"/>
                <w:sz w:val="28"/>
                <w:szCs w:val="28"/>
              </w:rPr>
              <w:t>л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2"/>
                <w:sz w:val="28"/>
                <w:szCs w:val="28"/>
              </w:rPr>
              <w:t>х</w:t>
            </w:r>
            <w:r w:rsidRPr="00E70616">
              <w:rPr>
                <w:sz w:val="28"/>
                <w:szCs w:val="28"/>
              </w:rPr>
              <w:t xml:space="preserve">ое </w:t>
            </w:r>
            <w:r w:rsidRPr="00E70616">
              <w:rPr>
                <w:spacing w:val="-2"/>
                <w:sz w:val="28"/>
                <w:szCs w:val="28"/>
              </w:rPr>
              <w:t>зн</w:t>
            </w:r>
            <w:r w:rsidRPr="00E70616">
              <w:rPr>
                <w:sz w:val="28"/>
                <w:szCs w:val="28"/>
              </w:rPr>
              <w:t>а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ие</w:t>
            </w:r>
            <w:r w:rsidRPr="00E70616">
              <w:rPr>
                <w:spacing w:val="-3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н</w:t>
            </w:r>
            <w:r w:rsidRPr="00E70616">
              <w:rPr>
                <w:spacing w:val="1"/>
                <w:sz w:val="28"/>
                <w:szCs w:val="28"/>
              </w:rPr>
              <w:t>о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но</w:t>
            </w:r>
            <w:r w:rsidRPr="00E70616">
              <w:rPr>
                <w:spacing w:val="-3"/>
                <w:sz w:val="28"/>
                <w:szCs w:val="28"/>
              </w:rPr>
              <w:t>г</w:t>
            </w:r>
            <w:r w:rsidRPr="00E70616">
              <w:rPr>
                <w:sz w:val="28"/>
                <w:szCs w:val="28"/>
              </w:rPr>
              <w:t>о текста,</w:t>
            </w:r>
            <w:r w:rsidRPr="00E70616">
              <w:rPr>
                <w:spacing w:val="-1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т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х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иче</w:t>
            </w:r>
            <w:r w:rsidRPr="00E70616">
              <w:rPr>
                <w:spacing w:val="-2"/>
                <w:sz w:val="28"/>
                <w:szCs w:val="28"/>
              </w:rPr>
              <w:t>с</w:t>
            </w:r>
            <w:r w:rsidRPr="00E70616">
              <w:rPr>
                <w:sz w:val="28"/>
                <w:szCs w:val="28"/>
              </w:rPr>
              <w:t>к</w:t>
            </w:r>
            <w:r w:rsidRPr="00E70616">
              <w:rPr>
                <w:spacing w:val="1"/>
                <w:sz w:val="28"/>
                <w:szCs w:val="28"/>
              </w:rPr>
              <w:t>и</w:t>
            </w:r>
            <w:r w:rsidRPr="00E70616">
              <w:rPr>
                <w:sz w:val="28"/>
                <w:szCs w:val="28"/>
              </w:rPr>
              <w:t>е</w:t>
            </w:r>
            <w:r w:rsidRPr="00E70616">
              <w:rPr>
                <w:spacing w:val="-3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ош</w:t>
            </w:r>
            <w:r w:rsidRPr="00E70616">
              <w:rPr>
                <w:spacing w:val="-2"/>
                <w:sz w:val="28"/>
                <w:szCs w:val="28"/>
              </w:rPr>
              <w:t>и</w:t>
            </w:r>
            <w:r w:rsidRPr="00E70616">
              <w:rPr>
                <w:sz w:val="28"/>
                <w:szCs w:val="28"/>
              </w:rPr>
              <w:t>б</w:t>
            </w:r>
            <w:r w:rsidRPr="00E70616">
              <w:rPr>
                <w:spacing w:val="-2"/>
                <w:sz w:val="28"/>
                <w:szCs w:val="28"/>
              </w:rPr>
              <w:t>к</w:t>
            </w:r>
            <w:r w:rsidRPr="00E70616">
              <w:rPr>
                <w:sz w:val="28"/>
                <w:szCs w:val="28"/>
              </w:rPr>
              <w:t>и,</w:t>
            </w:r>
            <w:r w:rsidRPr="00E70616">
              <w:rPr>
                <w:spacing w:val="-1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х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р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кт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р</w:t>
            </w:r>
            <w:r w:rsidRPr="00E70616">
              <w:rPr>
                <w:spacing w:val="1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р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из</w:t>
            </w:r>
            <w:r w:rsidRPr="00E70616">
              <w:rPr>
                <w:spacing w:val="-2"/>
                <w:sz w:val="28"/>
                <w:szCs w:val="28"/>
              </w:rPr>
              <w:t>в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де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 xml:space="preserve">ия не </w:t>
            </w:r>
            <w:r w:rsidRPr="00E70616">
              <w:rPr>
                <w:spacing w:val="-2"/>
                <w:sz w:val="28"/>
                <w:szCs w:val="28"/>
              </w:rPr>
              <w:t>в</w:t>
            </w:r>
            <w:r w:rsidRPr="00E70616">
              <w:rPr>
                <w:sz w:val="28"/>
                <w:szCs w:val="28"/>
              </w:rPr>
              <w:t>ыяв</w:t>
            </w:r>
            <w:r w:rsidRPr="00E70616">
              <w:rPr>
                <w:spacing w:val="-2"/>
                <w:sz w:val="28"/>
                <w:szCs w:val="28"/>
              </w:rPr>
              <w:t>л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н</w:t>
            </w:r>
          </w:p>
        </w:tc>
      </w:tr>
      <w:tr w:rsidR="00543403" w:rsidRPr="00C0667A" w:rsidTr="00215A4E">
        <w:trPr>
          <w:trHeight w:hRule="exact" w:val="141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E70616">
              <w:rPr>
                <w:b/>
                <w:sz w:val="28"/>
                <w:szCs w:val="28"/>
              </w:rPr>
              <w:t xml:space="preserve">          2</w:t>
            </w:r>
          </w:p>
          <w:p w:rsidR="00543403" w:rsidRPr="00E70616" w:rsidRDefault="00543403" w:rsidP="00215A4E">
            <w:pPr>
              <w:pStyle w:val="TableParagraph"/>
              <w:kinsoku w:val="0"/>
              <w:overflowPunct w:val="0"/>
              <w:spacing w:before="3"/>
              <w:rPr>
                <w:b/>
                <w:sz w:val="16"/>
                <w:szCs w:val="16"/>
              </w:rPr>
            </w:pPr>
          </w:p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/>
              <w:rPr>
                <w:b/>
              </w:rPr>
            </w:pPr>
            <w:r w:rsidRPr="00E70616">
              <w:rPr>
                <w:b/>
                <w:spacing w:val="-2"/>
                <w:sz w:val="28"/>
                <w:szCs w:val="28"/>
              </w:rPr>
              <w:t>«</w:t>
            </w:r>
            <w:r w:rsidRPr="00E70616">
              <w:rPr>
                <w:b/>
                <w:sz w:val="28"/>
                <w:szCs w:val="28"/>
              </w:rPr>
              <w:t>не</w:t>
            </w:r>
            <w:r w:rsidRPr="00E70616">
              <w:rPr>
                <w:b/>
                <w:spacing w:val="-4"/>
                <w:sz w:val="28"/>
                <w:szCs w:val="28"/>
              </w:rPr>
              <w:t>у</w:t>
            </w:r>
            <w:r w:rsidRPr="00E70616">
              <w:rPr>
                <w:b/>
                <w:sz w:val="28"/>
                <w:szCs w:val="28"/>
              </w:rPr>
              <w:t>дов</w:t>
            </w:r>
            <w:r w:rsidRPr="00E70616">
              <w:rPr>
                <w:b/>
                <w:spacing w:val="-2"/>
                <w:sz w:val="28"/>
                <w:szCs w:val="28"/>
              </w:rPr>
              <w:t>л</w:t>
            </w:r>
            <w:r w:rsidRPr="00E70616">
              <w:rPr>
                <w:b/>
                <w:sz w:val="28"/>
                <w:szCs w:val="28"/>
              </w:rPr>
              <w:t>етв</w:t>
            </w:r>
            <w:r w:rsidRPr="00E70616">
              <w:rPr>
                <w:b/>
                <w:spacing w:val="-2"/>
                <w:sz w:val="28"/>
                <w:szCs w:val="28"/>
              </w:rPr>
              <w:t>о</w:t>
            </w:r>
            <w:r w:rsidRPr="00E70616">
              <w:rPr>
                <w:b/>
                <w:spacing w:val="2"/>
                <w:sz w:val="28"/>
                <w:szCs w:val="28"/>
              </w:rPr>
              <w:t>р</w:t>
            </w:r>
            <w:r w:rsidRPr="00E70616">
              <w:rPr>
                <w:b/>
                <w:sz w:val="28"/>
                <w:szCs w:val="28"/>
              </w:rPr>
              <w:t>ите</w:t>
            </w:r>
            <w:r w:rsidRPr="00E70616">
              <w:rPr>
                <w:b/>
                <w:spacing w:val="-4"/>
                <w:sz w:val="28"/>
                <w:szCs w:val="28"/>
              </w:rPr>
              <w:t>л</w:t>
            </w:r>
            <w:r w:rsidRPr="00E70616">
              <w:rPr>
                <w:b/>
                <w:spacing w:val="-1"/>
                <w:sz w:val="28"/>
                <w:szCs w:val="28"/>
              </w:rPr>
              <w:t>ь</w:t>
            </w:r>
            <w:r w:rsidRPr="00E70616">
              <w:rPr>
                <w:b/>
                <w:sz w:val="28"/>
                <w:szCs w:val="28"/>
              </w:rPr>
              <w:t>н</w:t>
            </w:r>
            <w:r w:rsidRPr="00E70616">
              <w:rPr>
                <w:b/>
                <w:spacing w:val="2"/>
                <w:sz w:val="28"/>
                <w:szCs w:val="28"/>
              </w:rPr>
              <w:t>о</w:t>
            </w:r>
            <w:r w:rsidRPr="00E70616">
              <w:rPr>
                <w:b/>
                <w:spacing w:val="-2"/>
                <w:sz w:val="28"/>
                <w:szCs w:val="28"/>
              </w:rPr>
              <w:t>»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E70616">
              <w:rPr>
                <w:sz w:val="28"/>
                <w:szCs w:val="28"/>
              </w:rPr>
              <w:t>незн</w:t>
            </w:r>
            <w:r w:rsidRPr="00E70616">
              <w:rPr>
                <w:spacing w:val="-2"/>
                <w:sz w:val="28"/>
                <w:szCs w:val="28"/>
              </w:rPr>
              <w:t>ан</w:t>
            </w:r>
            <w:r w:rsidRPr="00E70616">
              <w:rPr>
                <w:sz w:val="28"/>
                <w:szCs w:val="28"/>
              </w:rPr>
              <w:t>ие</w:t>
            </w:r>
            <w:r w:rsidRPr="00E70616">
              <w:rPr>
                <w:spacing w:val="30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н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из</w:t>
            </w:r>
            <w:r w:rsidRPr="00E70616">
              <w:rPr>
                <w:spacing w:val="-5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сть</w:t>
            </w:r>
            <w:r w:rsidRPr="00E70616">
              <w:rPr>
                <w:spacing w:val="31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но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н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го</w:t>
            </w:r>
            <w:r w:rsidRPr="00E70616">
              <w:rPr>
                <w:spacing w:val="31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те</w:t>
            </w:r>
            <w:r w:rsidRPr="00E70616">
              <w:rPr>
                <w:spacing w:val="-3"/>
                <w:sz w:val="28"/>
                <w:szCs w:val="28"/>
              </w:rPr>
              <w:t>к</w:t>
            </w:r>
            <w:r w:rsidRPr="00E70616">
              <w:rPr>
                <w:sz w:val="28"/>
                <w:szCs w:val="28"/>
              </w:rPr>
              <w:t>ста,</w:t>
            </w:r>
            <w:r w:rsidRPr="00E70616">
              <w:rPr>
                <w:spacing w:val="29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слабое</w:t>
            </w:r>
            <w:r w:rsidRPr="00E70616">
              <w:rPr>
                <w:spacing w:val="29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в</w:t>
            </w:r>
            <w:r w:rsidRPr="00E70616">
              <w:rPr>
                <w:spacing w:val="-2"/>
                <w:sz w:val="28"/>
                <w:szCs w:val="28"/>
              </w:rPr>
              <w:t>л</w:t>
            </w:r>
            <w:r w:rsidRPr="00E70616">
              <w:rPr>
                <w:sz w:val="28"/>
                <w:szCs w:val="28"/>
              </w:rPr>
              <w:t>аде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ие</w:t>
            </w:r>
          </w:p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 w:right="108"/>
              <w:jc w:val="both"/>
            </w:pPr>
            <w:r w:rsidRPr="00E70616">
              <w:rPr>
                <w:sz w:val="28"/>
                <w:szCs w:val="28"/>
              </w:rPr>
              <w:t>нав</w:t>
            </w:r>
            <w:r w:rsidRPr="00E70616">
              <w:rPr>
                <w:spacing w:val="-2"/>
                <w:sz w:val="28"/>
                <w:szCs w:val="28"/>
              </w:rPr>
              <w:t>ы</w:t>
            </w:r>
            <w:r w:rsidRPr="00E70616">
              <w:rPr>
                <w:sz w:val="28"/>
                <w:szCs w:val="28"/>
              </w:rPr>
              <w:t>ка</w:t>
            </w:r>
            <w:r w:rsidRPr="00E70616">
              <w:rPr>
                <w:spacing w:val="-2"/>
                <w:sz w:val="28"/>
                <w:szCs w:val="28"/>
              </w:rPr>
              <w:t>м</w:t>
            </w:r>
            <w:r w:rsidRPr="00E70616">
              <w:rPr>
                <w:sz w:val="28"/>
                <w:szCs w:val="28"/>
              </w:rPr>
              <w:t>и</w:t>
            </w:r>
            <w:r w:rsidRPr="00E70616">
              <w:rPr>
                <w:spacing w:val="50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и</w:t>
            </w:r>
            <w:r w:rsidRPr="00E70616">
              <w:rPr>
                <w:spacing w:val="-3"/>
                <w:sz w:val="28"/>
                <w:szCs w:val="28"/>
              </w:rPr>
              <w:t>г</w:t>
            </w:r>
            <w:r w:rsidRPr="00E70616">
              <w:rPr>
                <w:sz w:val="28"/>
                <w:szCs w:val="28"/>
              </w:rPr>
              <w:t>ры</w:t>
            </w:r>
            <w:r w:rsidRPr="00E70616">
              <w:rPr>
                <w:spacing w:val="47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на</w:t>
            </w:r>
            <w:r w:rsidRPr="00E70616">
              <w:rPr>
                <w:spacing w:val="49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инс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р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менте,</w:t>
            </w:r>
            <w:r w:rsidRPr="00E70616">
              <w:rPr>
                <w:spacing w:val="49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2"/>
                <w:sz w:val="28"/>
                <w:szCs w:val="28"/>
              </w:rPr>
              <w:t>д</w:t>
            </w:r>
            <w:r w:rsidRPr="00E70616">
              <w:rPr>
                <w:sz w:val="28"/>
                <w:szCs w:val="28"/>
              </w:rPr>
              <w:t>р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з</w:t>
            </w:r>
            <w:r w:rsidRPr="00E70616">
              <w:rPr>
                <w:spacing w:val="-5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мева</w:t>
            </w:r>
            <w:r w:rsidRPr="00E70616">
              <w:rPr>
                <w:spacing w:val="-2"/>
                <w:sz w:val="28"/>
                <w:szCs w:val="28"/>
              </w:rPr>
              <w:t>ю</w:t>
            </w:r>
            <w:r w:rsidRPr="00E70616">
              <w:rPr>
                <w:sz w:val="28"/>
                <w:szCs w:val="28"/>
              </w:rPr>
              <w:t>щее п</w:t>
            </w:r>
            <w:r w:rsidRPr="00E70616">
              <w:rPr>
                <w:spacing w:val="-1"/>
                <w:sz w:val="28"/>
                <w:szCs w:val="28"/>
              </w:rPr>
              <w:t>л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х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ю</w:t>
            </w:r>
            <w:r w:rsidRPr="00E70616">
              <w:rPr>
                <w:spacing w:val="10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посещ</w:t>
            </w:r>
            <w:r w:rsidRPr="00E70616">
              <w:rPr>
                <w:spacing w:val="-3"/>
                <w:sz w:val="28"/>
                <w:szCs w:val="28"/>
              </w:rPr>
              <w:t>ае</w:t>
            </w:r>
            <w:r w:rsidRPr="00E70616">
              <w:rPr>
                <w:sz w:val="28"/>
                <w:szCs w:val="28"/>
              </w:rPr>
              <w:t>мость</w:t>
            </w:r>
            <w:r w:rsidRPr="00E70616">
              <w:rPr>
                <w:spacing w:val="10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з</w:t>
            </w:r>
            <w:r w:rsidRPr="00E70616">
              <w:rPr>
                <w:spacing w:val="-3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ня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ий</w:t>
            </w:r>
            <w:r w:rsidRPr="00E70616">
              <w:rPr>
                <w:spacing w:val="10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и</w:t>
            </w:r>
            <w:r w:rsidRPr="00E70616">
              <w:rPr>
                <w:spacing w:val="12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сл</w:t>
            </w:r>
            <w:r w:rsidRPr="00E70616">
              <w:rPr>
                <w:spacing w:val="-4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б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ю сам</w:t>
            </w:r>
            <w:r w:rsidRPr="00E70616">
              <w:rPr>
                <w:spacing w:val="1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с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оя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ел</w:t>
            </w:r>
            <w:r w:rsidRPr="00E70616">
              <w:rPr>
                <w:spacing w:val="-2"/>
                <w:sz w:val="28"/>
                <w:szCs w:val="28"/>
              </w:rPr>
              <w:t>ь</w:t>
            </w:r>
            <w:r w:rsidRPr="00E70616">
              <w:rPr>
                <w:sz w:val="28"/>
                <w:szCs w:val="28"/>
              </w:rPr>
              <w:t>н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ю</w:t>
            </w:r>
            <w:r w:rsidRPr="00E70616">
              <w:rPr>
                <w:spacing w:val="-1"/>
                <w:sz w:val="28"/>
                <w:szCs w:val="28"/>
              </w:rPr>
              <w:t xml:space="preserve"> </w:t>
            </w:r>
            <w:r w:rsidRPr="00E70616">
              <w:rPr>
                <w:sz w:val="28"/>
                <w:szCs w:val="28"/>
              </w:rPr>
              <w:t>ра</w:t>
            </w:r>
            <w:r w:rsidRPr="00E70616">
              <w:rPr>
                <w:spacing w:val="1"/>
                <w:sz w:val="28"/>
                <w:szCs w:val="28"/>
              </w:rPr>
              <w:t>б</w:t>
            </w:r>
            <w:r w:rsidRPr="00E70616">
              <w:rPr>
                <w:sz w:val="28"/>
                <w:szCs w:val="28"/>
              </w:rPr>
              <w:t>оту</w:t>
            </w:r>
          </w:p>
        </w:tc>
      </w:tr>
      <w:tr w:rsidR="00543403" w:rsidRPr="00C0667A" w:rsidTr="00215A4E">
        <w:trPr>
          <w:trHeight w:hRule="exact" w:val="84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E70616">
              <w:rPr>
                <w:b/>
                <w:spacing w:val="-2"/>
                <w:sz w:val="28"/>
                <w:szCs w:val="28"/>
              </w:rPr>
              <w:t>«</w:t>
            </w:r>
            <w:r w:rsidRPr="00E70616">
              <w:rPr>
                <w:b/>
                <w:sz w:val="28"/>
                <w:szCs w:val="28"/>
              </w:rPr>
              <w:t>зачет»</w:t>
            </w:r>
            <w:r w:rsidRPr="00E70616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70616">
              <w:rPr>
                <w:b/>
                <w:sz w:val="28"/>
                <w:szCs w:val="28"/>
              </w:rPr>
              <w:t>(без от</w:t>
            </w:r>
            <w:r w:rsidRPr="00E70616">
              <w:rPr>
                <w:b/>
                <w:spacing w:val="-2"/>
                <w:sz w:val="28"/>
                <w:szCs w:val="28"/>
              </w:rPr>
              <w:t>м</w:t>
            </w:r>
            <w:r w:rsidRPr="00E70616">
              <w:rPr>
                <w:b/>
                <w:sz w:val="28"/>
                <w:szCs w:val="28"/>
              </w:rPr>
              <w:t>ет</w:t>
            </w:r>
            <w:r w:rsidRPr="00E70616">
              <w:rPr>
                <w:b/>
                <w:spacing w:val="-3"/>
                <w:sz w:val="28"/>
                <w:szCs w:val="28"/>
              </w:rPr>
              <w:t>к</w:t>
            </w:r>
            <w:r w:rsidRPr="00E70616">
              <w:rPr>
                <w:b/>
                <w:sz w:val="28"/>
                <w:szCs w:val="28"/>
              </w:rPr>
              <w:t>и)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E70616">
              <w:rPr>
                <w:sz w:val="28"/>
                <w:szCs w:val="28"/>
              </w:rPr>
              <w:t>от</w:t>
            </w:r>
            <w:r w:rsidRPr="00E70616">
              <w:rPr>
                <w:spacing w:val="-2"/>
                <w:sz w:val="28"/>
                <w:szCs w:val="28"/>
              </w:rPr>
              <w:t>р</w:t>
            </w:r>
            <w:r w:rsidRPr="00E70616">
              <w:rPr>
                <w:sz w:val="28"/>
                <w:szCs w:val="28"/>
              </w:rPr>
              <w:t>ажает</w:t>
            </w:r>
            <w:r w:rsidRPr="00E70616">
              <w:rPr>
                <w:spacing w:val="-3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д</w:t>
            </w:r>
            <w:r w:rsidRPr="00E70616">
              <w:rPr>
                <w:sz w:val="28"/>
                <w:szCs w:val="28"/>
              </w:rPr>
              <w:t>оста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z w:val="28"/>
                <w:szCs w:val="28"/>
              </w:rPr>
              <w:t>оч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 xml:space="preserve">ый </w:t>
            </w:r>
            <w:r w:rsidRPr="00E70616">
              <w:rPr>
                <w:spacing w:val="-5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ров</w:t>
            </w:r>
            <w:r w:rsidRPr="00E70616">
              <w:rPr>
                <w:spacing w:val="-3"/>
                <w:sz w:val="28"/>
                <w:szCs w:val="28"/>
              </w:rPr>
              <w:t>е</w:t>
            </w:r>
            <w:r w:rsidRPr="00E70616">
              <w:rPr>
                <w:sz w:val="28"/>
                <w:szCs w:val="28"/>
              </w:rPr>
              <w:t>нь</w:t>
            </w:r>
            <w:r w:rsidRPr="00E70616">
              <w:rPr>
                <w:spacing w:val="-1"/>
                <w:sz w:val="28"/>
                <w:szCs w:val="28"/>
              </w:rPr>
              <w:t xml:space="preserve"> 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од</w:t>
            </w:r>
            <w:r w:rsidRPr="00E70616">
              <w:rPr>
                <w:spacing w:val="-3"/>
                <w:sz w:val="28"/>
                <w:szCs w:val="28"/>
              </w:rPr>
              <w:t>г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3"/>
                <w:sz w:val="28"/>
                <w:szCs w:val="28"/>
              </w:rPr>
              <w:t>т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вки и</w:t>
            </w:r>
          </w:p>
          <w:p w:rsidR="00543403" w:rsidRPr="00E70616" w:rsidRDefault="00543403" w:rsidP="00215A4E">
            <w:pPr>
              <w:pStyle w:val="TableParagraph"/>
              <w:kinsoku w:val="0"/>
              <w:overflowPunct w:val="0"/>
              <w:ind w:left="102"/>
            </w:pPr>
            <w:r w:rsidRPr="00E70616">
              <w:rPr>
                <w:sz w:val="28"/>
                <w:szCs w:val="28"/>
              </w:rPr>
              <w:t>ис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>о</w:t>
            </w:r>
            <w:r w:rsidRPr="00E70616">
              <w:rPr>
                <w:spacing w:val="-1"/>
                <w:sz w:val="28"/>
                <w:szCs w:val="28"/>
              </w:rPr>
              <w:t>л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е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 xml:space="preserve">ия 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а д</w:t>
            </w:r>
            <w:r w:rsidRPr="00E70616">
              <w:rPr>
                <w:spacing w:val="-2"/>
                <w:sz w:val="28"/>
                <w:szCs w:val="28"/>
              </w:rPr>
              <w:t>а</w:t>
            </w:r>
            <w:r w:rsidRPr="00E70616">
              <w:rPr>
                <w:sz w:val="28"/>
                <w:szCs w:val="28"/>
              </w:rPr>
              <w:t>н</w:t>
            </w:r>
            <w:r w:rsidRPr="00E70616">
              <w:rPr>
                <w:spacing w:val="-2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 xml:space="preserve">ом </w:t>
            </w:r>
            <w:r w:rsidRPr="00E70616">
              <w:rPr>
                <w:spacing w:val="-2"/>
                <w:sz w:val="28"/>
                <w:szCs w:val="28"/>
              </w:rPr>
              <w:t>э</w:t>
            </w:r>
            <w:r w:rsidRPr="00E70616">
              <w:rPr>
                <w:sz w:val="28"/>
                <w:szCs w:val="28"/>
              </w:rPr>
              <w:t>та</w:t>
            </w:r>
            <w:r w:rsidRPr="00E70616">
              <w:rPr>
                <w:spacing w:val="-2"/>
                <w:sz w:val="28"/>
                <w:szCs w:val="28"/>
              </w:rPr>
              <w:t>п</w:t>
            </w:r>
            <w:r w:rsidRPr="00E70616">
              <w:rPr>
                <w:sz w:val="28"/>
                <w:szCs w:val="28"/>
              </w:rPr>
              <w:t xml:space="preserve">е </w:t>
            </w:r>
            <w:r w:rsidRPr="00E70616">
              <w:rPr>
                <w:spacing w:val="-2"/>
                <w:sz w:val="28"/>
                <w:szCs w:val="28"/>
              </w:rPr>
              <w:t>о</w:t>
            </w:r>
            <w:r w:rsidRPr="00E70616">
              <w:rPr>
                <w:sz w:val="28"/>
                <w:szCs w:val="28"/>
              </w:rPr>
              <w:t>б</w:t>
            </w:r>
            <w:r w:rsidRPr="00E70616">
              <w:rPr>
                <w:spacing w:val="-4"/>
                <w:sz w:val="28"/>
                <w:szCs w:val="28"/>
              </w:rPr>
              <w:t>у</w:t>
            </w:r>
            <w:r w:rsidRPr="00E70616">
              <w:rPr>
                <w:sz w:val="28"/>
                <w:szCs w:val="28"/>
              </w:rPr>
              <w:t>че</w:t>
            </w:r>
            <w:r w:rsidRPr="00E70616">
              <w:rPr>
                <w:spacing w:val="1"/>
                <w:sz w:val="28"/>
                <w:szCs w:val="28"/>
              </w:rPr>
              <w:t>н</w:t>
            </w:r>
            <w:r w:rsidRPr="00E70616">
              <w:rPr>
                <w:sz w:val="28"/>
                <w:szCs w:val="28"/>
              </w:rPr>
              <w:t>ия.</w:t>
            </w:r>
          </w:p>
        </w:tc>
      </w:tr>
    </w:tbl>
    <w:p w:rsidR="00543403" w:rsidRDefault="00543403" w:rsidP="00740FFB">
      <w:pPr>
        <w:pStyle w:val="BodyText"/>
        <w:tabs>
          <w:tab w:val="left" w:pos="9781"/>
        </w:tabs>
        <w:kinsoku w:val="0"/>
        <w:overflowPunct w:val="0"/>
        <w:spacing w:before="64"/>
        <w:ind w:left="0" w:firstLine="851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16"/>
        </w:rPr>
        <w:t xml:space="preserve"> </w:t>
      </w:r>
      <w:r>
        <w:rPr>
          <w:spacing w:val="-2"/>
        </w:rPr>
        <w:t>Ф</w:t>
      </w:r>
      <w:r>
        <w:t>Г</w:t>
      </w:r>
      <w:r>
        <w:rPr>
          <w:spacing w:val="-2"/>
        </w:rPr>
        <w:t>Т</w:t>
      </w:r>
      <w:r>
        <w:t>,</w:t>
      </w:r>
      <w:r>
        <w:rPr>
          <w:spacing w:val="17"/>
        </w:rPr>
        <w:t xml:space="preserve"> </w:t>
      </w:r>
      <w:r>
        <w:t>д</w:t>
      </w:r>
      <w:r>
        <w:rPr>
          <w:spacing w:val="-3"/>
        </w:rPr>
        <w:t>а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t>истема</w:t>
      </w:r>
      <w:r>
        <w:rPr>
          <w:spacing w:val="15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rPr>
          <w:spacing w:val="-2"/>
        </w:rPr>
        <w:t>н</w:t>
      </w:r>
      <w:r>
        <w:t>ки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яв</w:t>
      </w:r>
      <w:r>
        <w:rPr>
          <w:spacing w:val="-2"/>
        </w:rPr>
        <w:t>л</w:t>
      </w:r>
      <w:r>
        <w:t>яет</w:t>
      </w:r>
      <w:r>
        <w:rPr>
          <w:spacing w:val="-2"/>
        </w:rPr>
        <w:t>с</w:t>
      </w:r>
      <w:r>
        <w:t>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о</w:t>
      </w:r>
      <w:r>
        <w:t>й.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</w:t>
      </w:r>
      <w:r>
        <w:rPr>
          <w:spacing w:val="-1"/>
        </w:rPr>
        <w:t>в</w:t>
      </w:r>
      <w:r>
        <w:t>ис</w:t>
      </w:r>
      <w:r>
        <w:rPr>
          <w:spacing w:val="-2"/>
        </w:rPr>
        <w:t>и</w:t>
      </w:r>
      <w:r>
        <w:t>мос</w:t>
      </w:r>
      <w:r>
        <w:rPr>
          <w:spacing w:val="-3"/>
        </w:rPr>
        <w:t>т</w:t>
      </w:r>
      <w:r>
        <w:t>и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rPr>
          <w:spacing w:val="-2"/>
        </w:rPr>
        <w:t>и</w:t>
      </w:r>
      <w:r>
        <w:t>хся</w:t>
      </w:r>
      <w:r>
        <w:rPr>
          <w:spacing w:val="38"/>
        </w:rPr>
        <w:t xml:space="preserve"> </w:t>
      </w:r>
      <w:r>
        <w:rPr>
          <w:spacing w:val="-3"/>
        </w:rPr>
        <w:t>т</w:t>
      </w:r>
      <w:r>
        <w:t>ра</w:t>
      </w:r>
      <w:r>
        <w:rPr>
          <w:spacing w:val="-2"/>
        </w:rPr>
        <w:t>ди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38"/>
        </w:rPr>
        <w:t xml:space="preserve"> </w:t>
      </w:r>
      <w:r>
        <w:t>то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и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rPr>
          <w:spacing w:val="-3"/>
        </w:rPr>
        <w:t>г</w:t>
      </w:r>
      <w:r>
        <w:t>о за</w:t>
      </w:r>
      <w:r>
        <w:rPr>
          <w:spacing w:val="-1"/>
        </w:rPr>
        <w:t>в</w:t>
      </w:r>
      <w:r>
        <w:t>ед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3"/>
        </w:rPr>
        <w:t>т</w:t>
      </w:r>
      <w:r>
        <w:t>ом</w:t>
      </w:r>
      <w:r>
        <w:rPr>
          <w:spacing w:val="6"/>
        </w:rPr>
        <w:t xml:space="preserve"> </w:t>
      </w:r>
      <w:r>
        <w:rPr>
          <w:spacing w:val="-2"/>
        </w:rPr>
        <w:t>ц</w:t>
      </w:r>
      <w:r>
        <w:t>елес</w:t>
      </w:r>
      <w:r>
        <w:rPr>
          <w:spacing w:val="-2"/>
        </w:rPr>
        <w:t>оо</w:t>
      </w:r>
      <w:r>
        <w:t>б</w:t>
      </w:r>
      <w:r>
        <w:rPr>
          <w:spacing w:val="-2"/>
        </w:rPr>
        <w:t>р</w:t>
      </w:r>
      <w:r>
        <w:t>аз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нка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6"/>
        </w:rPr>
        <w:t xml:space="preserve"> </w:t>
      </w:r>
      <w:r>
        <w:rPr>
          <w:spacing w:val="-3"/>
        </w:rPr>
        <w:t>м</w:t>
      </w:r>
      <w:r>
        <w:t>ож</w:t>
      </w:r>
      <w:r>
        <w:rPr>
          <w:spacing w:val="-2"/>
        </w:rPr>
        <w:t>е</w:t>
      </w:r>
      <w:r>
        <w:t>т быть</w:t>
      </w:r>
      <w:r>
        <w:rPr>
          <w:spacing w:val="53"/>
        </w:rPr>
        <w:t xml:space="preserve"> </w:t>
      </w:r>
      <w:r>
        <w:t>д</w:t>
      </w:r>
      <w:r>
        <w:rPr>
          <w:spacing w:val="-2"/>
        </w:rPr>
        <w:t>оп</w:t>
      </w:r>
      <w:r>
        <w:rPr>
          <w:spacing w:val="2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на</w:t>
      </w:r>
      <w:r>
        <w:rPr>
          <w:spacing w:val="56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и</w:t>
      </w:r>
      <w:r>
        <w:t>стем</w:t>
      </w:r>
      <w:r>
        <w:rPr>
          <w:spacing w:val="-2"/>
        </w:rPr>
        <w:t>о</w:t>
      </w:r>
      <w:r>
        <w:t>й</w:t>
      </w:r>
      <w:r>
        <w:rPr>
          <w:spacing w:val="57"/>
        </w:rPr>
        <w:t xml:space="preserve"> </w:t>
      </w:r>
      <w:r>
        <w:rPr>
          <w:spacing w:val="-2"/>
        </w:rPr>
        <w:t>«</w:t>
      </w:r>
      <w:r>
        <w:t>+»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2"/>
        </w:rPr>
        <w:t>«</w:t>
      </w:r>
      <w:r>
        <w:t>-</w:t>
      </w:r>
      <w:r>
        <w:rPr>
          <w:spacing w:val="-2"/>
        </w:rPr>
        <w:t>»</w:t>
      </w:r>
      <w:r>
        <w:t>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даст</w:t>
      </w:r>
      <w:r>
        <w:rPr>
          <w:spacing w:val="56"/>
        </w:rPr>
        <w:t xml:space="preserve"> </w:t>
      </w:r>
      <w:r>
        <w:rPr>
          <w:spacing w:val="-3"/>
        </w:rPr>
        <w:t>в</w:t>
      </w:r>
      <w:r>
        <w:t>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но</w:t>
      </w:r>
      <w:r>
        <w:t>сть</w:t>
      </w:r>
      <w:r>
        <w:rPr>
          <w:spacing w:val="5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56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2"/>
        </w:rPr>
        <w:t>к</w:t>
      </w:r>
      <w:r>
        <w:t>ре</w:t>
      </w:r>
      <w:r>
        <w:rPr>
          <w:spacing w:val="-3"/>
        </w:rPr>
        <w:t>т</w:t>
      </w:r>
      <w:r>
        <w:rPr>
          <w:spacing w:val="-2"/>
        </w:rPr>
        <w:t>н</w:t>
      </w:r>
      <w:r>
        <w:t>о отме</w:t>
      </w:r>
      <w:r>
        <w:rPr>
          <w:spacing w:val="-4"/>
        </w:rPr>
        <w:t>т</w:t>
      </w:r>
      <w:r>
        <w:t>ить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t>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5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я.</w:t>
      </w:r>
    </w:p>
    <w:p w:rsidR="00543403" w:rsidRDefault="00543403" w:rsidP="00740FFB">
      <w:pPr>
        <w:pStyle w:val="BodyText"/>
        <w:tabs>
          <w:tab w:val="left" w:pos="9781"/>
        </w:tabs>
        <w:kinsoku w:val="0"/>
        <w:overflowPunct w:val="0"/>
        <w:spacing w:before="7"/>
        <w:ind w:left="212" w:firstLine="708"/>
        <w:jc w:val="both"/>
      </w:pPr>
      <w:r>
        <w:rPr>
          <w:spacing w:val="-2"/>
        </w:rPr>
        <w:t>Ф</w:t>
      </w:r>
      <w:r>
        <w:t>о</w:t>
      </w:r>
      <w:r>
        <w:rPr>
          <w:spacing w:val="-2"/>
        </w:rPr>
        <w:t>н</w:t>
      </w:r>
      <w:r>
        <w:t>ды</w:t>
      </w:r>
      <w:r>
        <w:rPr>
          <w:spacing w:val="64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t>дств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риз</w:t>
      </w:r>
      <w:r>
        <w:rPr>
          <w:spacing w:val="-2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ы</w:t>
      </w:r>
      <w:r>
        <w:rPr>
          <w:spacing w:val="66"/>
        </w:rPr>
        <w:t xml:space="preserve"> </w:t>
      </w:r>
      <w:r>
        <w:rPr>
          <w:spacing w:val="-2"/>
        </w:rPr>
        <w:t>о</w:t>
      </w:r>
      <w:r>
        <w:t>бе</w:t>
      </w:r>
      <w:r>
        <w:rPr>
          <w:spacing w:val="-3"/>
        </w:rPr>
        <w:t>с</w:t>
      </w:r>
      <w:r>
        <w:t>пе</w:t>
      </w:r>
      <w:r>
        <w:rPr>
          <w:spacing w:val="-2"/>
        </w:rPr>
        <w:t>ч</w:t>
      </w:r>
      <w:r>
        <w:t>ивать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>ку</w:t>
      </w:r>
      <w:r>
        <w:rPr>
          <w:spacing w:val="62"/>
        </w:rPr>
        <w:t xml:space="preserve"> </w:t>
      </w:r>
      <w:r>
        <w:t>качества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>ы</w:t>
      </w:r>
      <w:r>
        <w:rPr>
          <w:spacing w:val="-2"/>
        </w:rPr>
        <w:t>п</w:t>
      </w:r>
      <w:r>
        <w:rPr>
          <w:spacing w:val="-4"/>
        </w:rPr>
        <w:t>у</w:t>
      </w:r>
      <w:r>
        <w:t>с</w:t>
      </w:r>
      <w:r>
        <w:rPr>
          <w:spacing w:val="3"/>
        </w:rPr>
        <w:t>к</w:t>
      </w:r>
      <w:r>
        <w:t>ника</w:t>
      </w:r>
      <w:r>
        <w:rPr>
          <w:spacing w:val="-2"/>
        </w:rPr>
        <w:t>м</w:t>
      </w:r>
      <w:r>
        <w:t xml:space="preserve">и </w:t>
      </w:r>
      <w:r>
        <w:rPr>
          <w:spacing w:val="-2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мений и</w:t>
      </w:r>
      <w:r>
        <w:rPr>
          <w:spacing w:val="-3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4"/>
        </w:rPr>
        <w:t>в</w:t>
      </w:r>
      <w:r>
        <w:t>.</w:t>
      </w:r>
    </w:p>
    <w:p w:rsidR="00543403" w:rsidRDefault="00543403" w:rsidP="00740FFB">
      <w:pPr>
        <w:pStyle w:val="BodyText"/>
        <w:tabs>
          <w:tab w:val="left" w:pos="9781"/>
        </w:tabs>
        <w:kinsoku w:val="0"/>
        <w:overflowPunct w:val="0"/>
        <w:spacing w:before="6"/>
        <w:ind w:left="212" w:firstLine="847"/>
        <w:jc w:val="both"/>
      </w:pPr>
      <w:r>
        <w:t xml:space="preserve">В </w:t>
      </w:r>
      <w:r>
        <w:rPr>
          <w:spacing w:val="20"/>
        </w:rPr>
        <w:t xml:space="preserve"> </w:t>
      </w:r>
      <w:r>
        <w:t>к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 xml:space="preserve">ии </w:t>
      </w:r>
      <w:r>
        <w:rPr>
          <w:spacing w:val="18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 xml:space="preserve">ки 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ров</w:t>
      </w:r>
      <w:r>
        <w:rPr>
          <w:spacing w:val="-2"/>
        </w:rPr>
        <w:t>н</w:t>
      </w:r>
      <w:r>
        <w:t xml:space="preserve">я </w:t>
      </w:r>
      <w:r>
        <w:rPr>
          <w:spacing w:val="20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 xml:space="preserve">ния </w:t>
      </w:r>
      <w:r>
        <w:rPr>
          <w:spacing w:val="1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 xml:space="preserve">ы </w:t>
      </w:r>
      <w:r>
        <w:rPr>
          <w:spacing w:val="29"/>
        </w:rPr>
        <w:t xml:space="preserve"> </w:t>
      </w:r>
      <w:r>
        <w:rPr>
          <w:spacing w:val="-3"/>
        </w:rPr>
        <w:t>в</w:t>
      </w:r>
      <w:r>
        <w:t>х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>ть след</w:t>
      </w:r>
      <w:r>
        <w:rPr>
          <w:spacing w:val="-4"/>
        </w:rPr>
        <w:t>у</w:t>
      </w:r>
      <w:r>
        <w:rPr>
          <w:spacing w:val="-1"/>
        </w:rPr>
        <w:t>ю</w:t>
      </w:r>
      <w:r>
        <w:t>щие 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яю</w:t>
      </w:r>
      <w:r>
        <w:rPr>
          <w:spacing w:val="-4"/>
        </w:rPr>
        <w:t>щ</w:t>
      </w:r>
      <w:r>
        <w:t>и</w:t>
      </w:r>
      <w:r>
        <w:rPr>
          <w:spacing w:val="-3"/>
        </w:rPr>
        <w:t>е</w:t>
      </w:r>
      <w:r>
        <w:t>:</w:t>
      </w:r>
    </w:p>
    <w:p w:rsidR="00543403" w:rsidRPr="00384EBC" w:rsidRDefault="00543403" w:rsidP="00215A4E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техн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кая</w:t>
      </w:r>
      <w:r>
        <w:rPr>
          <w:spacing w:val="-3"/>
        </w:rPr>
        <w:t xml:space="preserve"> </w:t>
      </w:r>
      <w:r>
        <w:t>ос</w:t>
      </w:r>
      <w:r>
        <w:rPr>
          <w:spacing w:val="-2"/>
        </w:rPr>
        <w:t>н</w:t>
      </w:r>
      <w:r>
        <w:rPr>
          <w:spacing w:val="-3"/>
        </w:rPr>
        <w:t>а</w:t>
      </w:r>
      <w:r>
        <w:t>щен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чащего</w:t>
      </w:r>
      <w:r>
        <w:rPr>
          <w:spacing w:val="-4"/>
        </w:rPr>
        <w:t>с</w:t>
      </w:r>
      <w:r>
        <w:t xml:space="preserve">я на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</w:t>
      </w:r>
      <w:r>
        <w:rPr>
          <w:spacing w:val="-2"/>
        </w:rPr>
        <w:t>э</w:t>
      </w:r>
      <w:r>
        <w:t>тапе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543403" w:rsidRPr="00384EBC" w:rsidRDefault="00543403" w:rsidP="00215A4E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х</w:t>
      </w:r>
      <w:r>
        <w:rPr>
          <w:spacing w:val="-4"/>
        </w:rPr>
        <w:t>у</w:t>
      </w:r>
      <w:r>
        <w:t>дожеств</w:t>
      </w:r>
      <w:r>
        <w:rPr>
          <w:spacing w:val="-3"/>
        </w:rPr>
        <w:t>е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-3"/>
        </w:rPr>
        <w:t xml:space="preserve"> </w:t>
      </w:r>
      <w:r>
        <w:t>трак</w:t>
      </w:r>
      <w:r>
        <w:rPr>
          <w:spacing w:val="-3"/>
        </w:rPr>
        <w:t>т</w:t>
      </w:r>
      <w:r>
        <w:t>овка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-2"/>
        </w:rPr>
        <w:t>и</w:t>
      </w:r>
      <w:r>
        <w:t>я;</w:t>
      </w:r>
    </w:p>
    <w:p w:rsidR="00543403" w:rsidRPr="00384EBC" w:rsidRDefault="00543403" w:rsidP="00215A4E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стаби</w:t>
      </w:r>
      <w:r>
        <w:rPr>
          <w:spacing w:val="-1"/>
        </w:rPr>
        <w:t>ль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543403" w:rsidRPr="00384EBC" w:rsidRDefault="00543403" w:rsidP="00215A4E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вы</w:t>
      </w:r>
      <w:r>
        <w:rPr>
          <w:spacing w:val="1"/>
        </w:rPr>
        <w:t>р</w:t>
      </w:r>
      <w:r>
        <w:t>ази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-1"/>
        </w:rPr>
        <w:t xml:space="preserve"> </w:t>
      </w:r>
      <w:r>
        <w:t>ис</w:t>
      </w:r>
      <w:r>
        <w:rPr>
          <w:spacing w:val="-1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я.</w:t>
      </w:r>
    </w:p>
    <w:p w:rsidR="00543403" w:rsidRDefault="00543403" w:rsidP="00740FFB">
      <w:pPr>
        <w:pStyle w:val="BodyText"/>
        <w:kinsoku w:val="0"/>
        <w:overflowPunct w:val="0"/>
        <w:ind w:left="0" w:firstLine="920"/>
        <w:jc w:val="both"/>
      </w:pP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3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4"/>
        </w:rPr>
        <w:t>л</w:t>
      </w:r>
      <w:r>
        <w:t>ь</w:t>
      </w:r>
      <w:r>
        <w:rPr>
          <w:spacing w:val="31"/>
        </w:rPr>
        <w:t xml:space="preserve"> </w:t>
      </w:r>
      <w:r>
        <w:t>зна</w:t>
      </w:r>
      <w:r>
        <w:rPr>
          <w:spacing w:val="-1"/>
        </w:rPr>
        <w:t>н</w:t>
      </w:r>
      <w:r>
        <w:t>ий,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мен</w:t>
      </w:r>
      <w:r>
        <w:rPr>
          <w:spacing w:val="-2"/>
        </w:rPr>
        <w:t>и</w:t>
      </w:r>
      <w:r>
        <w:t>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 xml:space="preserve">ов </w:t>
      </w:r>
      <w:r>
        <w:rPr>
          <w:spacing w:val="-4"/>
        </w:rPr>
        <w:t>у</w:t>
      </w:r>
      <w:r>
        <w:t>чащихся</w:t>
      </w:r>
      <w:r>
        <w:rPr>
          <w:spacing w:val="57"/>
        </w:rPr>
        <w:t xml:space="preserve"> </w:t>
      </w:r>
      <w:r>
        <w:t>несет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4"/>
        </w:rPr>
        <w:t>у</w:t>
      </w:r>
      <w:r>
        <w:rPr>
          <w:spacing w:val="-1"/>
        </w:rPr>
        <w:t>ю</w:t>
      </w:r>
      <w:r>
        <w:t>,</w:t>
      </w:r>
      <w:r>
        <w:rPr>
          <w:spacing w:val="58"/>
        </w:rPr>
        <w:t xml:space="preserve"> </w:t>
      </w:r>
      <w:r>
        <w:t>вос</w:t>
      </w:r>
      <w:r>
        <w:rPr>
          <w:spacing w:val="1"/>
        </w:rPr>
        <w:t>п</w:t>
      </w:r>
      <w:r>
        <w:t>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р</w:t>
      </w:r>
      <w:r>
        <w:t>ре</w:t>
      </w:r>
      <w:r>
        <w:rPr>
          <w:spacing w:val="-2"/>
        </w:rPr>
        <w:t>к</w:t>
      </w:r>
      <w:r>
        <w:t>ти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щ</w:t>
      </w:r>
      <w:r>
        <w:rPr>
          <w:spacing w:val="-2"/>
        </w:rPr>
        <w:t>у</w:t>
      </w:r>
      <w:r>
        <w:t>ю</w:t>
      </w:r>
      <w:r>
        <w:rPr>
          <w:spacing w:val="58"/>
        </w:rPr>
        <w:t xml:space="preserve"> </w:t>
      </w:r>
      <w:r>
        <w:rPr>
          <w:spacing w:val="2"/>
        </w:rPr>
        <w:t>ф</w:t>
      </w:r>
      <w:r>
        <w:rPr>
          <w:spacing w:val="-4"/>
        </w:rPr>
        <w:t>у</w:t>
      </w:r>
      <w:r>
        <w:t>нк</w:t>
      </w:r>
      <w:r>
        <w:rPr>
          <w:spacing w:val="1"/>
        </w:rPr>
        <w:t>ц</w:t>
      </w:r>
      <w:r>
        <w:rPr>
          <w:spacing w:val="-2"/>
        </w:rPr>
        <w:t>ии</w:t>
      </w:r>
      <w:r>
        <w:t>, 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1"/>
        </w:rPr>
        <w:t>и</w:t>
      </w:r>
      <w:r>
        <w:rPr>
          <w:spacing w:val="-3"/>
        </w:rPr>
        <w:t>в</w:t>
      </w:r>
      <w:r>
        <w:t xml:space="preserve">ает 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3"/>
        </w:rPr>
        <w:t>а</w:t>
      </w:r>
      <w:r>
        <w:t>тив</w:t>
      </w:r>
      <w:r>
        <w:rPr>
          <w:spacing w:val="-2"/>
        </w:rPr>
        <w:t>н</w:t>
      </w:r>
      <w:r>
        <w:t xml:space="preserve">ое </w:t>
      </w:r>
      <w:r>
        <w:rPr>
          <w:spacing w:val="-5"/>
        </w:rPr>
        <w:t>у</w:t>
      </w:r>
      <w:r>
        <w:t>прав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-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ным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</w:t>
      </w:r>
      <w:r>
        <w:rPr>
          <w:spacing w:val="-2"/>
        </w:rPr>
        <w:t>с</w:t>
      </w:r>
      <w:r>
        <w:t>о</w:t>
      </w:r>
      <w:r>
        <w:rPr>
          <w:spacing w:val="-3"/>
        </w:rPr>
        <w:t>м</w:t>
      </w:r>
      <w:r>
        <w:t>.</w:t>
      </w:r>
    </w:p>
    <w:p w:rsidR="00543403" w:rsidRDefault="00543403" w:rsidP="00740FFB">
      <w:pPr>
        <w:pStyle w:val="BodyText"/>
        <w:kinsoku w:val="0"/>
        <w:overflowPunct w:val="0"/>
        <w:ind w:left="0" w:firstLine="920"/>
        <w:jc w:val="both"/>
      </w:pPr>
      <w:r>
        <w:t xml:space="preserve">По завершении изучения предмета </w:t>
      </w:r>
      <w:r w:rsidRPr="00C604CE">
        <w:t>«Дополнительный инструмент (</w:t>
      </w:r>
      <w:r>
        <w:t>синтезатор</w:t>
      </w:r>
      <w:r w:rsidRPr="00C604CE">
        <w:t>)»</w:t>
      </w:r>
      <w:r>
        <w:t xml:space="preserve"> обучающимся выставляется итоговая оценка, которая заносится в свидетельство об окончании образовательного учреждения. При выставлении итоговой оценки по предмету учитываются  текущие оценки всего периода обучения.</w:t>
      </w:r>
    </w:p>
    <w:p w:rsidR="00543403" w:rsidRDefault="00543403" w:rsidP="00215A4E">
      <w:pPr>
        <w:pStyle w:val="BodyText"/>
        <w:kinsoku w:val="0"/>
        <w:overflowPunct w:val="0"/>
        <w:ind w:left="212" w:right="144" w:firstLine="708"/>
        <w:jc w:val="both"/>
      </w:pPr>
    </w:p>
    <w:p w:rsidR="00543403" w:rsidRPr="005760FA" w:rsidRDefault="00543403" w:rsidP="00215A4E">
      <w:pPr>
        <w:kinsoku w:val="0"/>
        <w:overflowPunct w:val="0"/>
        <w:spacing w:before="3" w:line="240" w:lineRule="auto"/>
        <w:rPr>
          <w:sz w:val="16"/>
          <w:szCs w:val="16"/>
          <w:lang w:val="ru-RU"/>
        </w:rPr>
      </w:pPr>
    </w:p>
    <w:p w:rsidR="00543403" w:rsidRDefault="00543403" w:rsidP="00215A4E">
      <w:pPr>
        <w:pStyle w:val="Heading21"/>
        <w:numPr>
          <w:ilvl w:val="0"/>
          <w:numId w:val="21"/>
        </w:numPr>
        <w:tabs>
          <w:tab w:val="left" w:pos="2513"/>
        </w:tabs>
        <w:kinsoku w:val="0"/>
        <w:overflowPunct w:val="0"/>
        <w:ind w:firstLine="131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-4"/>
        </w:rPr>
        <w:t xml:space="preserve"> </w:t>
      </w:r>
      <w:r>
        <w:rPr>
          <w:spacing w:val="-2"/>
        </w:rPr>
        <w:t>р</w:t>
      </w:r>
      <w:r>
        <w:t>екомен</w:t>
      </w:r>
      <w:r>
        <w:rPr>
          <w:spacing w:val="-2"/>
        </w:rPr>
        <w:t>д</w:t>
      </w:r>
      <w:r>
        <w:t xml:space="preserve">ации </w:t>
      </w:r>
      <w:r>
        <w:rPr>
          <w:spacing w:val="-3"/>
        </w:rPr>
        <w:t>п</w:t>
      </w:r>
      <w:r>
        <w:t>ре</w:t>
      </w:r>
      <w:r>
        <w:rPr>
          <w:spacing w:val="-3"/>
        </w:rPr>
        <w:t>п</w:t>
      </w:r>
      <w:r>
        <w:rPr>
          <w:spacing w:val="-2"/>
        </w:rPr>
        <w:t>о</w:t>
      </w:r>
      <w:r>
        <w:t>дав</w:t>
      </w:r>
      <w:r>
        <w:rPr>
          <w:spacing w:val="-5"/>
        </w:rPr>
        <w:t>а</w:t>
      </w:r>
      <w:r>
        <w:rPr>
          <w:spacing w:val="4"/>
        </w:rPr>
        <w:t>т</w:t>
      </w:r>
      <w:r>
        <w:rPr>
          <w:spacing w:val="-3"/>
        </w:rPr>
        <w:t>е</w:t>
      </w:r>
      <w:r>
        <w:t>лям</w:t>
      </w:r>
    </w:p>
    <w:p w:rsidR="00543403" w:rsidRDefault="00543403" w:rsidP="00215A4E">
      <w:pPr>
        <w:kinsoku w:val="0"/>
        <w:overflowPunct w:val="0"/>
        <w:spacing w:before="3" w:line="240" w:lineRule="auto"/>
        <w:rPr>
          <w:sz w:val="15"/>
          <w:szCs w:val="15"/>
        </w:rPr>
      </w:pPr>
    </w:p>
    <w:p w:rsidR="00543403" w:rsidRPr="00BD3FAC" w:rsidRDefault="00543403" w:rsidP="00215A4E">
      <w:pPr>
        <w:pStyle w:val="Default"/>
        <w:numPr>
          <w:ilvl w:val="0"/>
          <w:numId w:val="23"/>
        </w:numPr>
        <w:rPr>
          <w:b/>
          <w:color w:val="auto"/>
          <w:sz w:val="28"/>
          <w:szCs w:val="28"/>
        </w:rPr>
      </w:pPr>
      <w:r w:rsidRPr="00BD3FAC">
        <w:rPr>
          <w:b/>
          <w:i/>
          <w:iCs/>
          <w:color w:val="auto"/>
          <w:sz w:val="28"/>
          <w:szCs w:val="28"/>
        </w:rPr>
        <w:t>Методические рекомендации преподавателям</w:t>
      </w:r>
    </w:p>
    <w:p w:rsidR="00543403" w:rsidRPr="005760FA" w:rsidRDefault="00543403" w:rsidP="00215A4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5760FA">
        <w:rPr>
          <w:lang w:val="ru-RU"/>
        </w:rPr>
        <w:t xml:space="preserve">При выборе репертуара преподаватель должен учитывать специфику преподавания предмета </w:t>
      </w:r>
      <w:r w:rsidRPr="00C604CE">
        <w:rPr>
          <w:lang w:val="ru-RU"/>
        </w:rPr>
        <w:t>«Дополнительный инструмент (</w:t>
      </w:r>
      <w:r>
        <w:rPr>
          <w:lang w:val="ru-RU"/>
        </w:rPr>
        <w:t>синтезатор</w:t>
      </w:r>
      <w:r w:rsidRPr="00C604CE">
        <w:rPr>
          <w:lang w:val="ru-RU"/>
        </w:rPr>
        <w:t>)»</w:t>
      </w:r>
      <w:r>
        <w:rPr>
          <w:lang w:val="ru-RU"/>
        </w:rPr>
        <w:t xml:space="preserve"> учащимся</w:t>
      </w:r>
      <w:r w:rsidRPr="005760FA">
        <w:rPr>
          <w:lang w:val="ru-RU"/>
        </w:rPr>
        <w:t xml:space="preserve">. </w:t>
      </w:r>
    </w:p>
    <w:p w:rsidR="00543403" w:rsidRDefault="00543403" w:rsidP="007C4C18">
      <w:pPr>
        <w:pStyle w:val="BodyText"/>
        <w:kinsoku w:val="0"/>
        <w:overflowPunct w:val="0"/>
        <w:ind w:left="0" w:right="-28" w:firstLine="708"/>
        <w:jc w:val="both"/>
      </w:pPr>
      <w:r>
        <w:rPr>
          <w:spacing w:val="-2"/>
        </w:rPr>
        <w:t>П</w:t>
      </w:r>
      <w:r>
        <w:t>ред</w:t>
      </w:r>
      <w:r>
        <w:rPr>
          <w:spacing w:val="-1"/>
        </w:rPr>
        <w:t>л</w:t>
      </w:r>
      <w:r>
        <w:t>а</w:t>
      </w:r>
      <w:r>
        <w:rPr>
          <w:spacing w:val="-3"/>
        </w:rPr>
        <w:t>г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33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п</w:t>
      </w:r>
      <w:r>
        <w:t>ис</w:t>
      </w:r>
      <w:r>
        <w:rPr>
          <w:spacing w:val="-2"/>
        </w:rPr>
        <w:t>к</w:t>
      </w:r>
      <w:r>
        <w:t>и,</w:t>
      </w:r>
      <w:r>
        <w:rPr>
          <w:spacing w:val="32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3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ни</w:t>
      </w:r>
      <w:r>
        <w:t>ке,</w:t>
      </w:r>
      <w:r>
        <w:rPr>
          <w:spacing w:val="32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ов</w:t>
      </w:r>
      <w:r>
        <w:rPr>
          <w:spacing w:val="57"/>
        </w:rPr>
        <w:t xml:space="preserve"> </w:t>
      </w:r>
      <w:r>
        <w:t>яв</w:t>
      </w:r>
      <w:r>
        <w:rPr>
          <w:spacing w:val="-2"/>
        </w:rPr>
        <w:t>л</w:t>
      </w:r>
      <w:r>
        <w:t>яются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ри</w:t>
      </w:r>
      <w:r>
        <w:t>ме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и. В</w:t>
      </w:r>
      <w:r>
        <w:rPr>
          <w:spacing w:val="15"/>
        </w:rPr>
        <w:t xml:space="preserve"> </w:t>
      </w:r>
      <w:r>
        <w:t>за</w:t>
      </w:r>
      <w:r>
        <w:rPr>
          <w:spacing w:val="-1"/>
        </w:rPr>
        <w:t>в</w:t>
      </w:r>
      <w:r>
        <w:t>и</w:t>
      </w:r>
      <w:r>
        <w:rPr>
          <w:spacing w:val="-3"/>
        </w:rPr>
        <w:t>с</w:t>
      </w:r>
      <w:r>
        <w:t>им</w:t>
      </w:r>
      <w:r>
        <w:rPr>
          <w:spacing w:val="-2"/>
        </w:rPr>
        <w:t>о</w:t>
      </w:r>
      <w:r>
        <w:t>сти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елан</w:t>
      </w:r>
      <w:r>
        <w:rPr>
          <w:spacing w:val="-2"/>
        </w:rPr>
        <w:t>и</w:t>
      </w:r>
      <w:r>
        <w:t>я</w:t>
      </w:r>
      <w:r>
        <w:rPr>
          <w:spacing w:val="16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t>по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6"/>
        </w:rPr>
        <w:t xml:space="preserve"> </w:t>
      </w:r>
      <w:r>
        <w:rPr>
          <w:spacing w:val="-4"/>
        </w:rPr>
        <w:t>у</w:t>
      </w:r>
      <w:r>
        <w:t>чаще</w:t>
      </w:r>
      <w:r>
        <w:rPr>
          <w:spacing w:val="-2"/>
        </w:rPr>
        <w:t>г</w:t>
      </w:r>
      <w:r>
        <w:t>ося</w:t>
      </w:r>
      <w:r>
        <w:rPr>
          <w:spacing w:val="14"/>
        </w:rPr>
        <w:t xml:space="preserve"> </w:t>
      </w:r>
      <w:r>
        <w:t>р</w:t>
      </w:r>
      <w:r>
        <w:rPr>
          <w:spacing w:val="-3"/>
        </w:rPr>
        <w:t>е</w:t>
      </w:r>
      <w:r>
        <w:t>пе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ар может</w:t>
      </w:r>
      <w:r>
        <w:rPr>
          <w:spacing w:val="-3"/>
        </w:rPr>
        <w:t xml:space="preserve"> </w:t>
      </w:r>
      <w:r>
        <w:t>изм</w:t>
      </w:r>
      <w:r>
        <w:rPr>
          <w:spacing w:val="-3"/>
        </w:rPr>
        <w:t>е</w:t>
      </w:r>
      <w:r>
        <w:t>няться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</w:t>
      </w:r>
      <w:r>
        <w:rPr>
          <w:spacing w:val="1"/>
        </w:rPr>
        <w:t>о</w:t>
      </w:r>
      <w:r>
        <w:rPr>
          <w:spacing w:val="-4"/>
        </w:rPr>
        <w:t>л</w:t>
      </w:r>
      <w:r>
        <w:t>няться.</w:t>
      </w:r>
    </w:p>
    <w:p w:rsidR="00543403" w:rsidRDefault="00543403" w:rsidP="007C4C18">
      <w:pPr>
        <w:pStyle w:val="BodyText"/>
        <w:kinsoku w:val="0"/>
        <w:overflowPunct w:val="0"/>
        <w:spacing w:before="8"/>
        <w:ind w:left="0" w:right="-28" w:firstLine="708"/>
        <w:jc w:val="both"/>
      </w:pPr>
      <w:r>
        <w:t>Бол</w:t>
      </w:r>
      <w:r>
        <w:rPr>
          <w:spacing w:val="-1"/>
        </w:rPr>
        <w:t>ь</w:t>
      </w:r>
      <w:r>
        <w:t>ш</w:t>
      </w:r>
      <w:r>
        <w:rPr>
          <w:spacing w:val="-2"/>
        </w:rPr>
        <w:t>и</w:t>
      </w:r>
      <w:r>
        <w:t>нство</w:t>
      </w:r>
      <w:r>
        <w:rPr>
          <w:spacing w:val="19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rPr>
          <w:spacing w:val="2"/>
        </w:rPr>
        <w:t>ч</w:t>
      </w:r>
      <w:r>
        <w:t>ивае</w:t>
      </w:r>
      <w:r>
        <w:rPr>
          <w:spacing w:val="-3"/>
        </w:rPr>
        <w:t>м</w:t>
      </w:r>
      <w:r>
        <w:t>ых</w:t>
      </w:r>
      <w:r>
        <w:rPr>
          <w:spacing w:val="19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19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наз</w:t>
      </w:r>
      <w:r>
        <w:rPr>
          <w:spacing w:val="-2"/>
        </w:rPr>
        <w:t>н</w:t>
      </w:r>
      <w:r>
        <w:t>ач</w:t>
      </w:r>
      <w:r>
        <w:rPr>
          <w:spacing w:val="-2"/>
        </w:rPr>
        <w:t>е</w:t>
      </w:r>
      <w:r>
        <w:t>но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п</w:t>
      </w:r>
      <w:r>
        <w:rPr>
          <w:spacing w:val="-4"/>
        </w:rPr>
        <w:t>у</w:t>
      </w:r>
      <w:r>
        <w:t>б</w:t>
      </w:r>
      <w:r>
        <w:rPr>
          <w:spacing w:val="-1"/>
        </w:rPr>
        <w:t>л</w:t>
      </w:r>
      <w:r>
        <w:t>ич</w:t>
      </w:r>
      <w:r>
        <w:rPr>
          <w:spacing w:val="-2"/>
        </w:rPr>
        <w:t>ны</w:t>
      </w:r>
      <w:r>
        <w:t>х выст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й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48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</w:t>
      </w:r>
      <w:r>
        <w:t>к</w:t>
      </w:r>
      <w:r>
        <w:rPr>
          <w:spacing w:val="-2"/>
        </w:rPr>
        <w:t>а</w:t>
      </w:r>
      <w:r>
        <w:t>х,</w:t>
      </w:r>
      <w:r>
        <w:rPr>
          <w:spacing w:val="46"/>
        </w:rPr>
        <w:t xml:space="preserve"> </w:t>
      </w:r>
      <w:r>
        <w:t>зачет</w:t>
      </w:r>
      <w:r>
        <w:rPr>
          <w:spacing w:val="-3"/>
        </w:rPr>
        <w:t>а</w:t>
      </w:r>
      <w:r>
        <w:t>х,</w:t>
      </w:r>
      <w:r>
        <w:rPr>
          <w:spacing w:val="4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>це</w:t>
      </w:r>
      <w:r>
        <w:rPr>
          <w:spacing w:val="1"/>
        </w:rPr>
        <w:t>р</w:t>
      </w:r>
      <w:r>
        <w:rPr>
          <w:spacing w:val="-3"/>
        </w:rPr>
        <w:t>т</w:t>
      </w:r>
      <w:r>
        <w:t>а</w:t>
      </w:r>
      <w:r>
        <w:rPr>
          <w:spacing w:val="1"/>
        </w:rPr>
        <w:t>х</w:t>
      </w:r>
      <w:r>
        <w:t>.</w:t>
      </w:r>
      <w:r>
        <w:rPr>
          <w:spacing w:val="44"/>
        </w:rPr>
        <w:t xml:space="preserve"> </w:t>
      </w:r>
      <w:r>
        <w:rPr>
          <w:spacing w:val="-2"/>
        </w:rPr>
        <w:t>Н</w:t>
      </w:r>
      <w:r>
        <w:t>о,</w:t>
      </w:r>
      <w:r>
        <w:rPr>
          <w:spacing w:val="46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п</w:t>
      </w:r>
      <w:r>
        <w:rPr>
          <w:spacing w:val="10"/>
        </w:rPr>
        <w:t>о</w:t>
      </w:r>
      <w:r>
        <w:t>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</w:t>
      </w:r>
      <w:r>
        <w:rPr>
          <w:spacing w:val="-2"/>
        </w:rPr>
        <w:t>е</w:t>
      </w:r>
      <w:r>
        <w:t>т время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ика,</w:t>
      </w:r>
      <w:r>
        <w:rPr>
          <w:spacing w:val="18"/>
        </w:rPr>
        <w:t xml:space="preserve"> </w:t>
      </w:r>
      <w:r>
        <w:t>час</w:t>
      </w:r>
      <w:r>
        <w:rPr>
          <w:spacing w:val="-2"/>
        </w:rPr>
        <w:t>т</w:t>
      </w:r>
      <w:r>
        <w:t>ь</w:t>
      </w:r>
      <w:r>
        <w:rPr>
          <w:spacing w:val="20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21"/>
        </w:rPr>
        <w:t xml:space="preserve"> </w:t>
      </w:r>
      <w:r>
        <w:rPr>
          <w:spacing w:val="-3"/>
        </w:rPr>
        <w:t>м</w:t>
      </w:r>
      <w:r>
        <w:t>о</w:t>
      </w:r>
      <w:r>
        <w:rPr>
          <w:spacing w:val="-2"/>
        </w:rPr>
        <w:t>жн</w:t>
      </w:r>
      <w:r>
        <w:t>о</w:t>
      </w:r>
      <w:r>
        <w:rPr>
          <w:spacing w:val="21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зовать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кла</w:t>
      </w:r>
      <w:r>
        <w:rPr>
          <w:spacing w:val="-3"/>
        </w:rPr>
        <w:t>с</w:t>
      </w:r>
      <w:r>
        <w:t>се</w:t>
      </w:r>
      <w:r>
        <w:rPr>
          <w:spacing w:val="18"/>
        </w:rPr>
        <w:t xml:space="preserve"> </w:t>
      </w:r>
      <w:r>
        <w:t>и</w:t>
      </w:r>
      <w:r>
        <w:rPr>
          <w:spacing w:val="-1"/>
        </w:rPr>
        <w:t>л</w:t>
      </w:r>
      <w:r>
        <w:t>и озн</w:t>
      </w:r>
      <w:r>
        <w:rPr>
          <w:spacing w:val="-2"/>
        </w:rPr>
        <w:t>а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-2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 xml:space="preserve">ым </w:t>
      </w:r>
      <w:r>
        <w:rPr>
          <w:spacing w:val="-3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543403" w:rsidRDefault="00543403" w:rsidP="007C4C18">
      <w:pPr>
        <w:pStyle w:val="BodyText"/>
        <w:kinsoku w:val="0"/>
        <w:overflowPunct w:val="0"/>
        <w:spacing w:before="8"/>
        <w:ind w:left="0" w:right="-28" w:firstLine="708"/>
        <w:jc w:val="both"/>
      </w:pPr>
      <w:r>
        <w:t>В</w:t>
      </w:r>
      <w:r>
        <w:rPr>
          <w:spacing w:val="63"/>
        </w:rPr>
        <w:t xml:space="preserve"> </w:t>
      </w:r>
      <w:r>
        <w:t>тече</w:t>
      </w:r>
      <w:r>
        <w:rPr>
          <w:spacing w:val="-2"/>
        </w:rPr>
        <w:t>н</w:t>
      </w:r>
      <w:r>
        <w:t>ие</w:t>
      </w:r>
      <w:r>
        <w:rPr>
          <w:spacing w:val="6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>го</w:t>
      </w:r>
      <w:r>
        <w:rPr>
          <w:spacing w:val="64"/>
        </w:rPr>
        <w:t xml:space="preserve"> </w:t>
      </w:r>
      <w:r>
        <w:t>г</w:t>
      </w:r>
      <w:r>
        <w:rPr>
          <w:spacing w:val="-2"/>
        </w:rPr>
        <w:t>о</w:t>
      </w:r>
      <w:r>
        <w:t>да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65"/>
        </w:rPr>
        <w:t xml:space="preserve"> </w:t>
      </w:r>
      <w:r>
        <w:t>зан</w:t>
      </w:r>
      <w:r>
        <w:rPr>
          <w:spacing w:val="1"/>
        </w:rPr>
        <w:t>и</w:t>
      </w:r>
      <w:r>
        <w:rPr>
          <w:spacing w:val="-3"/>
        </w:rPr>
        <w:t>м</w:t>
      </w:r>
      <w:r>
        <w:t>аю</w:t>
      </w:r>
      <w:r>
        <w:rPr>
          <w:spacing w:val="-2"/>
        </w:rPr>
        <w:t>щ</w:t>
      </w:r>
      <w:r>
        <w:t>и</w:t>
      </w:r>
      <w:r>
        <w:rPr>
          <w:spacing w:val="-3"/>
        </w:rPr>
        <w:t>е</w:t>
      </w:r>
      <w:r>
        <w:t>ся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чащиеся</w:t>
      </w:r>
      <w:r>
        <w:rPr>
          <w:spacing w:val="61"/>
        </w:rPr>
        <w:t xml:space="preserve"> </w:t>
      </w:r>
      <w:r>
        <w:t>име</w:t>
      </w:r>
      <w:r>
        <w:rPr>
          <w:spacing w:val="-1"/>
        </w:rPr>
        <w:t>ю</w:t>
      </w:r>
      <w:r>
        <w:t>т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ость</w:t>
      </w:r>
      <w:r>
        <w:rPr>
          <w:spacing w:val="49"/>
        </w:rPr>
        <w:t xml:space="preserve"> </w:t>
      </w:r>
      <w:r>
        <w:t>выст</w:t>
      </w:r>
      <w:r>
        <w:rPr>
          <w:spacing w:val="-4"/>
        </w:rPr>
        <w:t>у</w:t>
      </w:r>
      <w:r>
        <w:t>пать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клас</w:t>
      </w:r>
      <w:r>
        <w:rPr>
          <w:spacing w:val="-3"/>
        </w:rPr>
        <w:t>с</w:t>
      </w:r>
      <w:r>
        <w:rPr>
          <w:spacing w:val="-2"/>
        </w:rPr>
        <w:t>н</w:t>
      </w:r>
      <w:r>
        <w:t>ых</w:t>
      </w:r>
      <w:r>
        <w:rPr>
          <w:spacing w:val="50"/>
        </w:rPr>
        <w:t xml:space="preserve"> </w:t>
      </w:r>
      <w:r>
        <w:t>к</w:t>
      </w:r>
      <w:r>
        <w:rPr>
          <w:spacing w:val="-1"/>
        </w:rPr>
        <w:t>о</w:t>
      </w:r>
      <w:r>
        <w:t>нц</w:t>
      </w:r>
      <w:r>
        <w:rPr>
          <w:spacing w:val="-3"/>
        </w:rPr>
        <w:t>е</w:t>
      </w:r>
      <w:r>
        <w:t>р</w:t>
      </w:r>
      <w:r>
        <w:rPr>
          <w:spacing w:val="-3"/>
        </w:rPr>
        <w:t>т</w:t>
      </w:r>
      <w:r>
        <w:t>ах</w:t>
      </w:r>
      <w:r>
        <w:rPr>
          <w:spacing w:val="50"/>
        </w:rPr>
        <w:t xml:space="preserve"> </w:t>
      </w:r>
      <w:r>
        <w:t>(</w:t>
      </w:r>
      <w:r>
        <w:rPr>
          <w:spacing w:val="7"/>
        </w:rPr>
        <w:t>1</w:t>
      </w:r>
      <w:r>
        <w:rPr>
          <w:spacing w:val="-3"/>
        </w:rPr>
        <w:t>-</w:t>
      </w:r>
      <w:r>
        <w:t>2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ны</w:t>
      </w:r>
      <w:r>
        <w:t>й г</w:t>
      </w:r>
      <w:r>
        <w:rPr>
          <w:spacing w:val="1"/>
        </w:rPr>
        <w:t>о</w:t>
      </w:r>
      <w:r>
        <w:rPr>
          <w:spacing w:val="-2"/>
        </w:rPr>
        <w:t>д</w:t>
      </w:r>
      <w:r>
        <w:t>).</w:t>
      </w:r>
    </w:p>
    <w:p w:rsidR="00543403" w:rsidRDefault="00543403" w:rsidP="007C4C18">
      <w:pPr>
        <w:pStyle w:val="BodyText"/>
        <w:kinsoku w:val="0"/>
        <w:overflowPunct w:val="0"/>
        <w:spacing w:before="6"/>
        <w:ind w:left="0" w:right="-28" w:firstLine="708"/>
        <w:jc w:val="both"/>
      </w:pPr>
      <w:r>
        <w:t>В</w:t>
      </w:r>
      <w:r>
        <w:rPr>
          <w:spacing w:val="27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ча</w:t>
      </w:r>
      <w:r>
        <w:rPr>
          <w:spacing w:val="-3"/>
        </w:rPr>
        <w:t>щ</w:t>
      </w:r>
      <w:r>
        <w:t>им</w:t>
      </w:r>
      <w:r>
        <w:rPr>
          <w:spacing w:val="-2"/>
        </w:rPr>
        <w:t>и</w:t>
      </w:r>
      <w:r>
        <w:t>ся</w:t>
      </w:r>
      <w:r>
        <w:rPr>
          <w:spacing w:val="27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</w:t>
      </w:r>
      <w:r>
        <w:rPr>
          <w:spacing w:val="-5"/>
        </w:rPr>
        <w:t>у</w:t>
      </w:r>
      <w:r>
        <w:t>ет</w:t>
      </w:r>
      <w:r>
        <w:rPr>
          <w:spacing w:val="1"/>
        </w:rPr>
        <w:t>с</w:t>
      </w:r>
      <w:r>
        <w:t>я</w:t>
      </w:r>
      <w:r>
        <w:rPr>
          <w:spacing w:val="27"/>
        </w:rPr>
        <w:t xml:space="preserve"> </w:t>
      </w:r>
      <w:r>
        <w:t>о</w:t>
      </w:r>
      <w:r>
        <w:rPr>
          <w:spacing w:val="-3"/>
        </w:rPr>
        <w:t>с</w:t>
      </w:r>
      <w:r>
        <w:t>но</w:t>
      </w:r>
      <w:r>
        <w:rPr>
          <w:spacing w:val="-3"/>
        </w:rPr>
        <w:t>в</w:t>
      </w:r>
      <w:r>
        <w:t>ная</w:t>
      </w:r>
      <w:r>
        <w:rPr>
          <w:spacing w:val="27"/>
        </w:rPr>
        <w:t xml:space="preserve"> </w:t>
      </w:r>
      <w:r>
        <w:rPr>
          <w:spacing w:val="-2"/>
        </w:rPr>
        <w:t>фо</w:t>
      </w:r>
      <w:r>
        <w:t>р</w:t>
      </w:r>
      <w:r>
        <w:rPr>
          <w:spacing w:val="-3"/>
        </w:rPr>
        <w:t>м</w:t>
      </w:r>
      <w:r>
        <w:t>а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7"/>
        </w:rPr>
        <w:t xml:space="preserve"> </w:t>
      </w:r>
      <w:r>
        <w:t>и воспитате</w:t>
      </w:r>
      <w:r>
        <w:rPr>
          <w:spacing w:val="-1"/>
        </w:rPr>
        <w:t>ль</w:t>
      </w:r>
      <w:r>
        <w:rPr>
          <w:spacing w:val="-2"/>
        </w:rPr>
        <w:t>но</w:t>
      </w:r>
      <w:r>
        <w:t>й р</w:t>
      </w:r>
      <w:r>
        <w:rPr>
          <w:spacing w:val="-2"/>
        </w:rPr>
        <w:t>аб</w:t>
      </w:r>
      <w:r>
        <w:t>оты</w:t>
      </w:r>
      <w:r>
        <w:rPr>
          <w:spacing w:val="-1"/>
        </w:rPr>
        <w:t xml:space="preserve"> </w:t>
      </w:r>
      <w:r>
        <w:t>– 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 xml:space="preserve">ный </w:t>
      </w:r>
      <w:r>
        <w:rPr>
          <w:spacing w:val="-5"/>
        </w:rPr>
        <w:t>у</w:t>
      </w:r>
      <w:r>
        <w:t xml:space="preserve">рок с </w:t>
      </w:r>
      <w:r>
        <w:rPr>
          <w:spacing w:val="-3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</w:t>
      </w:r>
      <w:r>
        <w:rPr>
          <w:spacing w:val="-3"/>
        </w:rPr>
        <w:t>в</w:t>
      </w:r>
      <w:r>
        <w:t>ате</w:t>
      </w:r>
      <w:r>
        <w:rPr>
          <w:spacing w:val="-1"/>
        </w:rPr>
        <w:t>л</w:t>
      </w:r>
      <w:r>
        <w:t>ем.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н </w:t>
      </w:r>
      <w:r>
        <w:rPr>
          <w:spacing w:val="-2"/>
        </w:rPr>
        <w:t>в</w:t>
      </w:r>
      <w:r>
        <w:t>кл</w:t>
      </w:r>
      <w:r>
        <w:rPr>
          <w:spacing w:val="-2"/>
        </w:rPr>
        <w:t>ю</w:t>
      </w:r>
      <w:r>
        <w:t>ча</w:t>
      </w:r>
      <w:r>
        <w:rPr>
          <w:spacing w:val="-2"/>
        </w:rPr>
        <w:t>е</w:t>
      </w:r>
      <w:r>
        <w:t>т с</w:t>
      </w:r>
      <w:r>
        <w:rPr>
          <w:spacing w:val="1"/>
        </w:rPr>
        <w:t>о</w:t>
      </w:r>
      <w:r>
        <w:t>вмес</w:t>
      </w:r>
      <w:r>
        <w:rPr>
          <w:spacing w:val="-4"/>
        </w:rPr>
        <w:t>т</w:t>
      </w:r>
      <w:r>
        <w:t>н</w:t>
      </w:r>
      <w:r>
        <w:rPr>
          <w:spacing w:val="-4"/>
        </w:rPr>
        <w:t>у</w:t>
      </w:r>
      <w:r>
        <w:t>ю ра</w:t>
      </w:r>
      <w:r>
        <w:rPr>
          <w:spacing w:val="-2"/>
        </w:rPr>
        <w:t>б</w:t>
      </w:r>
      <w:r>
        <w:t>оту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га и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над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>м</w:t>
      </w:r>
      <w:r>
        <w:rPr>
          <w:spacing w:val="1"/>
        </w:rPr>
        <w:t xml:space="preserve"> </w:t>
      </w:r>
      <w:r>
        <w:rPr>
          <w:spacing w:val="-3"/>
        </w:rPr>
        <w:t>м</w:t>
      </w:r>
      <w:r>
        <w:t>ате</w:t>
      </w:r>
      <w:r>
        <w:rPr>
          <w:spacing w:val="-2"/>
        </w:rPr>
        <w:t>р</w:t>
      </w:r>
      <w:r>
        <w:t>иалом,</w:t>
      </w:r>
      <w:r>
        <w:rPr>
          <w:spacing w:val="-2"/>
        </w:rPr>
        <w:t xml:space="preserve"> </w:t>
      </w:r>
      <w:r>
        <w:rPr>
          <w:spacing w:val="5"/>
        </w:rP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60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ния,</w:t>
      </w:r>
      <w:r>
        <w:rPr>
          <w:spacing w:val="57"/>
        </w:rPr>
        <w:t xml:space="preserve"> </w:t>
      </w:r>
      <w:r>
        <w:t>ре</w:t>
      </w:r>
      <w:r>
        <w:rPr>
          <w:spacing w:val="-2"/>
        </w:rPr>
        <w:t>к</w:t>
      </w:r>
      <w:r>
        <w:t>ом</w:t>
      </w:r>
      <w:r>
        <w:rPr>
          <w:spacing w:val="-3"/>
        </w:rPr>
        <w:t>е</w:t>
      </w:r>
      <w:r>
        <w:t>н</w:t>
      </w:r>
      <w:r>
        <w:rPr>
          <w:spacing w:val="-2"/>
        </w:rPr>
        <w:t>д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ению</w:t>
      </w:r>
      <w:r>
        <w:rPr>
          <w:spacing w:val="56"/>
        </w:rPr>
        <w:t xml:space="preserve"> </w:t>
      </w:r>
      <w:r>
        <w:t>дал</w:t>
      </w:r>
      <w:r>
        <w:rPr>
          <w:spacing w:val="-2"/>
        </w:rPr>
        <w:t>ь</w:t>
      </w:r>
      <w: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ше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</w:t>
      </w:r>
      <w:r>
        <w:rPr>
          <w:spacing w:val="-2"/>
        </w:rPr>
        <w:t>ь</w:t>
      </w:r>
      <w:r>
        <w:t>ю</w:t>
      </w:r>
      <w:r>
        <w:rPr>
          <w:spacing w:val="33"/>
        </w:rPr>
        <w:t xml:space="preserve"> </w:t>
      </w:r>
      <w:r>
        <w:rPr>
          <w:spacing w:val="-2"/>
        </w:rPr>
        <w:t>д</w:t>
      </w:r>
      <w:r>
        <w:t>ост</w:t>
      </w:r>
      <w:r>
        <w:rPr>
          <w:spacing w:val="-2"/>
        </w:rPr>
        <w:t>и</w:t>
      </w:r>
      <w:r>
        <w:t>ж</w:t>
      </w:r>
      <w:r>
        <w:rPr>
          <w:spacing w:val="-2"/>
        </w:rPr>
        <w:t>е</w:t>
      </w:r>
      <w:r>
        <w:t>ния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3"/>
        </w:rPr>
        <w:t>с</w:t>
      </w:r>
      <w:r>
        <w:t>я</w:t>
      </w:r>
      <w:r>
        <w:rPr>
          <w:spacing w:val="34"/>
        </w:rPr>
        <w:t xml:space="preserve"> </w:t>
      </w:r>
      <w:r>
        <w:t>наи</w:t>
      </w:r>
      <w:r>
        <w:rPr>
          <w:spacing w:val="-1"/>
        </w:rPr>
        <w:t>л</w:t>
      </w:r>
      <w:r>
        <w:rPr>
          <w:spacing w:val="-4"/>
        </w:rPr>
        <w:t>у</w:t>
      </w:r>
      <w:r>
        <w:t>чш</w:t>
      </w:r>
      <w:r>
        <w:rPr>
          <w:spacing w:val="-2"/>
        </w:rPr>
        <w:t>и</w:t>
      </w:r>
      <w:r>
        <w:t>х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</w:t>
      </w:r>
      <w:r>
        <w:rPr>
          <w:spacing w:val="-3"/>
        </w:rPr>
        <w:t>в</w:t>
      </w:r>
      <w:r>
        <w:rPr>
          <w:spacing w:val="-2"/>
        </w:rPr>
        <w:t>о</w:t>
      </w:r>
      <w:r>
        <w:t>ен</w:t>
      </w:r>
      <w:r>
        <w:rPr>
          <w:spacing w:val="-2"/>
        </w:rPr>
        <w:t>и</w:t>
      </w:r>
      <w:r>
        <w:t>и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</w:t>
      </w:r>
      <w:r>
        <w:rPr>
          <w:spacing w:val="3"/>
        </w:rPr>
        <w:t>т</w:t>
      </w:r>
      <w:r>
        <w:t>а.</w:t>
      </w:r>
      <w:r>
        <w:rPr>
          <w:spacing w:val="29"/>
        </w:rPr>
        <w:t xml:space="preserve"> </w:t>
      </w:r>
      <w:r>
        <w:t>С</w:t>
      </w:r>
      <w:r>
        <w:rPr>
          <w:spacing w:val="-2"/>
        </w:rPr>
        <w:t>о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ан</w:t>
      </w:r>
      <w:r>
        <w:t>ие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рока</w:t>
      </w:r>
      <w:r>
        <w:rPr>
          <w:spacing w:val="32"/>
        </w:rPr>
        <w:t xml:space="preserve"> </w:t>
      </w:r>
      <w:r>
        <w:t>за</w:t>
      </w:r>
      <w:r>
        <w:rPr>
          <w:spacing w:val="-4"/>
        </w:rPr>
        <w:t>в</w:t>
      </w:r>
      <w:r>
        <w:t>и</w:t>
      </w:r>
      <w:r>
        <w:rPr>
          <w:spacing w:val="-3"/>
        </w:rPr>
        <w:t>с</w:t>
      </w:r>
      <w:r>
        <w:t>ит</w:t>
      </w:r>
      <w:r>
        <w:rPr>
          <w:spacing w:val="29"/>
        </w:rPr>
        <w:t xml:space="preserve"> </w:t>
      </w:r>
      <w:r>
        <w:t>от к</w:t>
      </w:r>
      <w:r>
        <w:rPr>
          <w:spacing w:val="-1"/>
        </w:rPr>
        <w:t>о</w:t>
      </w:r>
      <w:r>
        <w:t>н</w:t>
      </w:r>
      <w:r>
        <w:rPr>
          <w:spacing w:val="-2"/>
        </w:rPr>
        <w:t>к</w:t>
      </w:r>
      <w:r>
        <w:t>рет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в</w:t>
      </w:r>
      <w:r>
        <w:rPr>
          <w:spacing w:val="-2"/>
        </w:rPr>
        <w:t>о</w:t>
      </w:r>
      <w:r>
        <w:t>рче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з</w:t>
      </w:r>
      <w:r>
        <w:t>ад</w:t>
      </w:r>
      <w:r>
        <w:rPr>
          <w:spacing w:val="-3"/>
        </w:rPr>
        <w:t>а</w:t>
      </w:r>
      <w:r>
        <w:t>ч,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ин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 xml:space="preserve">а и </w:t>
      </w:r>
      <w:r>
        <w:rPr>
          <w:spacing w:val="5"/>
        </w:rPr>
        <w:t>п</w:t>
      </w:r>
      <w:r>
        <w:t>ре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я.</w:t>
      </w:r>
    </w:p>
    <w:p w:rsidR="00543403" w:rsidRDefault="00543403" w:rsidP="007C4C18">
      <w:pPr>
        <w:pStyle w:val="BodyText"/>
        <w:kinsoku w:val="0"/>
        <w:overflowPunct w:val="0"/>
        <w:spacing w:before="5"/>
        <w:ind w:left="0" w:right="-28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ч</w:t>
      </w:r>
      <w:r>
        <w:t>етать</w:t>
      </w:r>
      <w:r>
        <w:rPr>
          <w:spacing w:val="29"/>
        </w:rPr>
        <w:t xml:space="preserve"> </w:t>
      </w:r>
      <w:r>
        <w:t>слове</w:t>
      </w:r>
      <w:r>
        <w:rPr>
          <w:spacing w:val="-3"/>
        </w:rPr>
        <w:t>с</w:t>
      </w:r>
      <w:r>
        <w:t>ное</w:t>
      </w:r>
      <w:r>
        <w:rPr>
          <w:spacing w:val="27"/>
        </w:rPr>
        <w:t xml:space="preserve"> </w:t>
      </w:r>
      <w:r>
        <w:t>об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t>мате</w:t>
      </w:r>
      <w:r>
        <w:rPr>
          <w:spacing w:val="-2"/>
        </w:rPr>
        <w:t>р</w:t>
      </w:r>
      <w:r>
        <w:t>иала</w:t>
      </w:r>
      <w:r>
        <w:rPr>
          <w:spacing w:val="29"/>
        </w:rPr>
        <w:t xml:space="preserve"> </w:t>
      </w:r>
      <w:r>
        <w:t>с п</w:t>
      </w:r>
      <w:r>
        <w:rPr>
          <w:spacing w:val="-2"/>
        </w:rPr>
        <w:t>о</w:t>
      </w:r>
      <w:r>
        <w:t>казом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менте</w:t>
      </w:r>
      <w:r>
        <w:rPr>
          <w:spacing w:val="44"/>
        </w:rPr>
        <w:t xml:space="preserve"> </w:t>
      </w:r>
      <w:r>
        <w:rPr>
          <w:spacing w:val="-2"/>
        </w:rPr>
        <w:t>ф</w:t>
      </w:r>
      <w:r>
        <w:t>ра</w:t>
      </w:r>
      <w:r>
        <w:rPr>
          <w:spacing w:val="-3"/>
        </w:rPr>
        <w:t>г</w:t>
      </w:r>
      <w:r>
        <w:t>мен</w:t>
      </w:r>
      <w:r>
        <w:rPr>
          <w:spacing w:val="-3"/>
        </w:rPr>
        <w:t>т</w:t>
      </w:r>
      <w:r>
        <w:t>ов</w:t>
      </w:r>
      <w:r>
        <w:rPr>
          <w:spacing w:val="42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 xml:space="preserve">я. </w:t>
      </w:r>
      <w:r>
        <w:rPr>
          <w:spacing w:val="-2"/>
        </w:rPr>
        <w:t>П</w:t>
      </w:r>
      <w:r>
        <w:t>ре</w:t>
      </w:r>
      <w:r>
        <w:rPr>
          <w:spacing w:val="-2"/>
        </w:rPr>
        <w:t>п</w:t>
      </w:r>
      <w:r>
        <w:t>о</w:t>
      </w:r>
      <w:r>
        <w:rPr>
          <w:spacing w:val="-2"/>
        </w:rPr>
        <w:t>д</w:t>
      </w:r>
      <w:r>
        <w:t>авате</w:t>
      </w:r>
      <w:r>
        <w:rPr>
          <w:spacing w:val="-2"/>
        </w:rPr>
        <w:t>л</w:t>
      </w:r>
      <w:r>
        <w:t>ь</w:t>
      </w:r>
      <w:r>
        <w:rPr>
          <w:spacing w:val="28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жен</w:t>
      </w:r>
      <w:r>
        <w:rPr>
          <w:spacing w:val="33"/>
        </w:rPr>
        <w:t xml:space="preserve"> </w:t>
      </w:r>
      <w:r>
        <w:rPr>
          <w:spacing w:val="-3"/>
        </w:rPr>
        <w:t>в</w:t>
      </w:r>
      <w:r>
        <w:t>ести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ос</w:t>
      </w:r>
      <w:r>
        <w:rPr>
          <w:spacing w:val="-3"/>
        </w:rPr>
        <w:t>т</w:t>
      </w:r>
      <w:r>
        <w:rPr>
          <w:spacing w:val="-2"/>
        </w:rPr>
        <w:t>о</w:t>
      </w:r>
      <w:r>
        <w:t>я</w:t>
      </w:r>
      <w:r>
        <w:rPr>
          <w:spacing w:val="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1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оту</w:t>
      </w:r>
      <w:r>
        <w:rPr>
          <w:spacing w:val="25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качест</w:t>
      </w:r>
      <w:r>
        <w:rPr>
          <w:spacing w:val="-4"/>
        </w:rPr>
        <w:t>в</w:t>
      </w:r>
      <w:r>
        <w:t>ом</w:t>
      </w:r>
      <w:r>
        <w:rPr>
          <w:spacing w:val="29"/>
        </w:rPr>
        <w:t xml:space="preserve"> </w:t>
      </w:r>
      <w:r>
        <w:t>з</w:t>
      </w:r>
      <w:r>
        <w:rPr>
          <w:spacing w:val="-2"/>
        </w:rPr>
        <w:t>в</w:t>
      </w:r>
      <w:r>
        <w:rPr>
          <w:spacing w:val="-4"/>
        </w:rPr>
        <w:t>у</w:t>
      </w:r>
      <w:r>
        <w:rPr>
          <w:spacing w:val="2"/>
        </w:rPr>
        <w:t>к</w:t>
      </w:r>
      <w:r>
        <w:t>а,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>ием 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 xml:space="preserve">а </w:t>
      </w:r>
      <w:r>
        <w:rPr>
          <w:spacing w:val="-2"/>
        </w:rPr>
        <w:t>р</w:t>
      </w:r>
      <w:r>
        <w:t>итма,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 xml:space="preserve">ствами </w:t>
      </w:r>
      <w:r>
        <w:rPr>
          <w:spacing w:val="-4"/>
        </w:rPr>
        <w:t>в</w:t>
      </w:r>
      <w:r>
        <w:rPr>
          <w:spacing w:val="3"/>
        </w:rPr>
        <w:t>ы</w:t>
      </w:r>
      <w:r>
        <w:t>ра</w:t>
      </w:r>
      <w:r>
        <w:rPr>
          <w:spacing w:val="-3"/>
        </w:rPr>
        <w:t>з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и.</w:t>
      </w:r>
    </w:p>
    <w:p w:rsidR="00543403" w:rsidRPr="005C3C66" w:rsidRDefault="00543403" w:rsidP="007C4C18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5C3C66">
        <w:rPr>
          <w:lang w:val="ru-RU"/>
        </w:rPr>
        <w:t>Исполнение музыкальных произведений в электронной музыке тесно</w:t>
      </w:r>
      <w:r>
        <w:rPr>
          <w:lang w:val="ru-RU"/>
        </w:rPr>
        <w:t xml:space="preserve"> </w:t>
      </w:r>
      <w:r w:rsidRPr="005C3C66">
        <w:rPr>
          <w:lang w:val="ru-RU"/>
        </w:rPr>
        <w:t>связано с аранжировкой, которая представляет собой сложную творческую</w:t>
      </w:r>
      <w:r>
        <w:rPr>
          <w:lang w:val="ru-RU"/>
        </w:rPr>
        <w:t xml:space="preserve"> </w:t>
      </w:r>
      <w:r w:rsidRPr="005C3C66">
        <w:rPr>
          <w:lang w:val="ru-RU"/>
        </w:rPr>
        <w:t>деятельность, включающую четыре основных действия: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5C3C66">
        <w:rPr>
          <w:lang w:val="ru-RU"/>
        </w:rPr>
        <w:t>• анализ текста оригинала (форма, фактура);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5C3C66">
        <w:rPr>
          <w:lang w:val="ru-RU"/>
        </w:rPr>
        <w:t>• составление проекта аранжировки;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5C3C66">
        <w:rPr>
          <w:lang w:val="ru-RU"/>
        </w:rPr>
        <w:t>• подбор звуковых средств;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5C3C66">
        <w:rPr>
          <w:lang w:val="ru-RU"/>
        </w:rPr>
        <w:t>• исполнительские параметры;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5C3C66">
        <w:rPr>
          <w:lang w:val="ru-RU"/>
        </w:rPr>
        <w:t>• звукорежиссёрская работа;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5C3C66">
        <w:rPr>
          <w:lang w:val="ru-RU"/>
        </w:rPr>
        <w:t>• проверка и корректировка результата.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5C3C66">
        <w:rPr>
          <w:lang w:val="ru-RU"/>
        </w:rPr>
        <w:t>Особенности методики заключаются в том, что учащийся должен уметь не</w:t>
      </w:r>
    </w:p>
    <w:p w:rsidR="00543403" w:rsidRPr="005C3C66" w:rsidRDefault="00543403" w:rsidP="005C3C66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5C3C66">
        <w:rPr>
          <w:lang w:val="ru-RU"/>
        </w:rPr>
        <w:t>только исполнять произведения, но и делать аранжировки. Приступать к</w:t>
      </w:r>
      <w:r>
        <w:rPr>
          <w:lang w:val="ru-RU"/>
        </w:rPr>
        <w:t xml:space="preserve"> </w:t>
      </w:r>
      <w:r w:rsidRPr="005C3C66">
        <w:rPr>
          <w:lang w:val="ru-RU"/>
        </w:rPr>
        <w:t>аранжировке следует только после того, как ученик получил необходимые</w:t>
      </w:r>
      <w:r>
        <w:rPr>
          <w:lang w:val="ru-RU"/>
        </w:rPr>
        <w:t xml:space="preserve">  </w:t>
      </w:r>
      <w:r w:rsidRPr="005C3C66">
        <w:rPr>
          <w:lang w:val="ru-RU"/>
        </w:rPr>
        <w:t>знания основ теории музыки – гармонии, формы, фактуры.</w:t>
      </w:r>
    </w:p>
    <w:p w:rsidR="00543403" w:rsidRPr="00384EBC" w:rsidRDefault="00543403" w:rsidP="00215A4E">
      <w:pPr>
        <w:pStyle w:val="BodyText"/>
        <w:kinsoku w:val="0"/>
        <w:overflowPunct w:val="0"/>
        <w:spacing w:before="5"/>
        <w:ind w:left="821" w:right="-28"/>
      </w:pPr>
      <w:r>
        <w:t>Ра</w:t>
      </w:r>
      <w:r>
        <w:rPr>
          <w:spacing w:val="-2"/>
        </w:rPr>
        <w:t>б</w:t>
      </w:r>
      <w:r>
        <w:t>ота 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чащимся</w:t>
      </w:r>
      <w:r>
        <w:rPr>
          <w:spacing w:val="-2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чает:</w:t>
      </w:r>
    </w:p>
    <w:p w:rsidR="00543403" w:rsidRDefault="00543403" w:rsidP="00FB18D5">
      <w:pPr>
        <w:pStyle w:val="BodyText"/>
        <w:numPr>
          <w:ilvl w:val="2"/>
          <w:numId w:val="20"/>
        </w:numPr>
        <w:tabs>
          <w:tab w:val="left" w:pos="0"/>
        </w:tabs>
        <w:kinsoku w:val="0"/>
        <w:overflowPunct w:val="0"/>
        <w:ind w:left="567" w:right="-28" w:hanging="567"/>
        <w:jc w:val="both"/>
      </w:pPr>
      <w:r>
        <w:t>реш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 </w:t>
      </w:r>
      <w:r>
        <w:rPr>
          <w:spacing w:val="44"/>
        </w:rPr>
        <w:t xml:space="preserve"> </w:t>
      </w:r>
      <w:r>
        <w:t>те</w:t>
      </w:r>
      <w:r>
        <w:rPr>
          <w:spacing w:val="-2"/>
        </w:rPr>
        <w:t>х</w:t>
      </w:r>
      <w:r>
        <w:t>н</w:t>
      </w:r>
      <w:r>
        <w:rPr>
          <w:spacing w:val="-2"/>
        </w:rPr>
        <w:t>и</w:t>
      </w:r>
      <w:r>
        <w:t>чес</w:t>
      </w:r>
      <w:r>
        <w:rPr>
          <w:spacing w:val="-2"/>
        </w:rPr>
        <w:t>к</w:t>
      </w:r>
      <w:r>
        <w:t xml:space="preserve">их </w:t>
      </w:r>
      <w:r>
        <w:rPr>
          <w:spacing w:val="4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 xml:space="preserve">ых </w:t>
      </w:r>
      <w:r>
        <w:rPr>
          <w:spacing w:val="45"/>
        </w:rPr>
        <w:t xml:space="preserve"> </w:t>
      </w:r>
      <w:r>
        <w:t>з</w:t>
      </w:r>
      <w:r>
        <w:rPr>
          <w:spacing w:val="-3"/>
        </w:rPr>
        <w:t>а</w:t>
      </w:r>
      <w:r>
        <w:t xml:space="preserve">дач </w:t>
      </w:r>
      <w:r>
        <w:rPr>
          <w:spacing w:val="47"/>
        </w:rPr>
        <w:t xml:space="preserve"> </w:t>
      </w:r>
      <w:r>
        <w:t xml:space="preserve">- </w:t>
      </w:r>
      <w:r>
        <w:rPr>
          <w:spacing w:val="4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р</w:t>
      </w:r>
      <w:r>
        <w:rPr>
          <w:spacing w:val="-2"/>
        </w:rPr>
        <w:t>д</w:t>
      </w:r>
      <w:r>
        <w:t>и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 xml:space="preserve">ия </w:t>
      </w:r>
      <w:r>
        <w:rPr>
          <w:spacing w:val="45"/>
        </w:rPr>
        <w:t xml:space="preserve"> </w:t>
      </w:r>
      <w:r>
        <w:rPr>
          <w:spacing w:val="-2"/>
        </w:rPr>
        <w:t>р</w:t>
      </w:r>
      <w:r>
        <w:rPr>
          <w:spacing w:val="-4"/>
        </w:rPr>
        <w:t>у</w:t>
      </w:r>
      <w:r>
        <w:t xml:space="preserve">к,  </w:t>
      </w:r>
      <w:r>
        <w:rPr>
          <w:spacing w:val="-24"/>
        </w:rPr>
        <w:t xml:space="preserve"> </w:t>
      </w:r>
      <w:r>
        <w:t>пал</w:t>
      </w:r>
      <w:r>
        <w:rPr>
          <w:spacing w:val="-2"/>
        </w:rPr>
        <w:t>ь</w:t>
      </w:r>
      <w:r>
        <w:t>це</w:t>
      </w:r>
      <w:r>
        <w:rPr>
          <w:spacing w:val="-3"/>
        </w:rPr>
        <w:t>в</w:t>
      </w:r>
      <w:r>
        <w:t>, на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отка</w:t>
      </w:r>
      <w:r>
        <w:tab/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rPr>
          <w:spacing w:val="-3"/>
        </w:rPr>
        <w:t>а</w:t>
      </w:r>
      <w:r>
        <w:t>т</w:t>
      </w:r>
      <w:r>
        <w:rPr>
          <w:spacing w:val="-4"/>
        </w:rPr>
        <w:t>у</w:t>
      </w:r>
      <w:r>
        <w:t>рных</w:t>
      </w:r>
      <w:r>
        <w:tab/>
        <w:t xml:space="preserve">и </w:t>
      </w:r>
      <w:r>
        <w:rPr>
          <w:spacing w:val="-2"/>
        </w:rPr>
        <w:t>п</w:t>
      </w:r>
      <w:r>
        <w:t>оз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8"/>
        </w:rPr>
        <w:t>в</w:t>
      </w:r>
      <w:r>
        <w:t>, 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2"/>
        </w:rPr>
        <w:t>пр</w:t>
      </w:r>
      <w:r>
        <w:t>ие</w:t>
      </w:r>
      <w:r>
        <w:rPr>
          <w:spacing w:val="-3"/>
        </w:rPr>
        <w:t>м</w:t>
      </w:r>
      <w:r>
        <w:t>ов пе</w:t>
      </w:r>
      <w:r>
        <w:rPr>
          <w:spacing w:val="-2"/>
        </w:rPr>
        <w:t>д</w:t>
      </w:r>
      <w:r>
        <w:t>ализ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rPr>
          <w:spacing w:val="2"/>
        </w:rPr>
        <w:t>и</w:t>
      </w:r>
      <w:r>
        <w:t>;</w:t>
      </w:r>
    </w:p>
    <w:p w:rsidR="00543403" w:rsidRPr="005760FA" w:rsidRDefault="00543403" w:rsidP="00215A4E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spacing w:before="5"/>
        <w:ind w:right="-28" w:hanging="112"/>
        <w:jc w:val="both"/>
      </w:pPr>
      <w:r>
        <w:t>р</w:t>
      </w:r>
      <w:r>
        <w:rPr>
          <w:spacing w:val="-3"/>
        </w:rPr>
        <w:t>а</w:t>
      </w:r>
      <w:r>
        <w:t>бота</w:t>
      </w:r>
      <w:r>
        <w:rPr>
          <w:spacing w:val="-3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ри</w:t>
      </w:r>
      <w:r>
        <w:rPr>
          <w:spacing w:val="-3"/>
        </w:rPr>
        <w:t>е</w:t>
      </w:r>
      <w:r>
        <w:t>ма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з</w:t>
      </w:r>
      <w:r>
        <w:t>в</w:t>
      </w:r>
      <w:r>
        <w:rPr>
          <w:spacing w:val="-5"/>
        </w:rPr>
        <w:t>у</w:t>
      </w:r>
      <w:r>
        <w:t>к</w:t>
      </w:r>
      <w:r>
        <w:rPr>
          <w:spacing w:val="1"/>
        </w:rPr>
        <w:t>о</w:t>
      </w:r>
      <w:r>
        <w:t>из</w:t>
      </w:r>
      <w:r>
        <w:rPr>
          <w:spacing w:val="-2"/>
        </w:rPr>
        <w:t>в</w:t>
      </w:r>
      <w:r>
        <w:rPr>
          <w:spacing w:val="-1"/>
        </w:rPr>
        <w:t>л</w:t>
      </w:r>
      <w:r>
        <w:t>ечени</w:t>
      </w:r>
      <w:r>
        <w:rPr>
          <w:spacing w:val="-2"/>
        </w:rPr>
        <w:t>я</w:t>
      </w:r>
      <w:r>
        <w:t>;</w:t>
      </w:r>
    </w:p>
    <w:p w:rsidR="00543403" w:rsidRDefault="00543403" w:rsidP="00215A4E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ind w:left="567" w:right="-28" w:hanging="567"/>
        <w:jc w:val="both"/>
      </w:pPr>
      <w:r>
        <w:t>тре</w:t>
      </w:r>
      <w:r>
        <w:rPr>
          <w:spacing w:val="-2"/>
        </w:rPr>
        <w:t>ни</w:t>
      </w:r>
      <w:r>
        <w:t>ро</w:t>
      </w:r>
      <w:r>
        <w:rPr>
          <w:spacing w:val="-3"/>
        </w:rPr>
        <w:t>в</w:t>
      </w:r>
      <w:r>
        <w:t>ка</w:t>
      </w:r>
      <w:r>
        <w:rPr>
          <w:spacing w:val="42"/>
        </w:rPr>
        <w:t xml:space="preserve"> </w:t>
      </w:r>
      <w:r>
        <w:t>х</w:t>
      </w:r>
      <w:r>
        <w:rPr>
          <w:spacing w:val="-4"/>
        </w:rPr>
        <w:t>у</w:t>
      </w:r>
      <w:r>
        <w:t>до</w:t>
      </w:r>
      <w:r>
        <w:rPr>
          <w:spacing w:val="-2"/>
        </w:rPr>
        <w:t>ж</w:t>
      </w:r>
      <w:r>
        <w:t>естве</w:t>
      </w:r>
      <w:r>
        <w:rPr>
          <w:spacing w:val="-2"/>
        </w:rPr>
        <w:t>н</w:t>
      </w:r>
      <w:r>
        <w:t>н</w:t>
      </w:r>
      <w:r>
        <w:rPr>
          <w:spacing w:val="4"/>
        </w:rPr>
        <w:t>о</w:t>
      </w:r>
      <w:r>
        <w:rPr>
          <w:spacing w:val="-3"/>
        </w:rPr>
        <w:t>-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те</w:t>
      </w:r>
      <w:r>
        <w:rPr>
          <w:spacing w:val="1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и</w:t>
      </w:r>
      <w:r>
        <w:t>х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>о</w:t>
      </w:r>
      <w:r>
        <w:rPr>
          <w:spacing w:val="-3"/>
        </w:rPr>
        <w:t>в</w:t>
      </w:r>
      <w:r>
        <w:t>:</w:t>
      </w:r>
      <w:r>
        <w:rPr>
          <w:spacing w:val="42"/>
        </w:rPr>
        <w:t xml:space="preserve"> </w:t>
      </w:r>
      <w:r>
        <w:t>р</w:t>
      </w:r>
      <w:r>
        <w:rPr>
          <w:spacing w:val="-3"/>
        </w:rPr>
        <w:t>а</w:t>
      </w:r>
      <w:r>
        <w:t>бота</w:t>
      </w:r>
      <w:r>
        <w:rPr>
          <w:spacing w:val="41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t>д ф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й,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и</w:t>
      </w:r>
      <w:r>
        <w:t>на</w:t>
      </w:r>
      <w:r>
        <w:rPr>
          <w:spacing w:val="-3"/>
        </w:rPr>
        <w:t>м</w:t>
      </w:r>
      <w:r>
        <w:t>и</w:t>
      </w:r>
      <w:r>
        <w:rPr>
          <w:spacing w:val="-2"/>
        </w:rPr>
        <w:t>к</w:t>
      </w:r>
      <w:r>
        <w:t>ой,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ю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й;</w:t>
      </w:r>
    </w:p>
    <w:p w:rsidR="00543403" w:rsidRDefault="00543403" w:rsidP="00215A4E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spacing w:before="15"/>
        <w:ind w:left="567" w:right="-28" w:hanging="567"/>
        <w:jc w:val="both"/>
      </w:pPr>
      <w:r>
        <w:t>форм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</w:t>
      </w:r>
      <w:r>
        <w:t>ие</w:t>
      </w:r>
      <w:r>
        <w:rPr>
          <w:spacing w:val="65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о</w:t>
      </w:r>
      <w:r>
        <w:t>рет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64"/>
        </w:rPr>
        <w:t xml:space="preserve"> </w:t>
      </w:r>
      <w:r>
        <w:t>з</w:t>
      </w:r>
      <w:r>
        <w:rPr>
          <w:spacing w:val="-2"/>
        </w:rPr>
        <w:t>н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й</w:t>
      </w:r>
      <w:r>
        <w:t>:</w:t>
      </w:r>
      <w:r>
        <w:rPr>
          <w:spacing w:val="64"/>
        </w:rPr>
        <w:t xml:space="preserve"> </w:t>
      </w:r>
      <w:r>
        <w:t>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мст</w:t>
      </w:r>
      <w:r>
        <w:rPr>
          <w:spacing w:val="-1"/>
        </w:rPr>
        <w:t>в</w:t>
      </w:r>
      <w:r>
        <w:t>о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т</w:t>
      </w:r>
      <w:r>
        <w:rPr>
          <w:spacing w:val="-2"/>
        </w:rPr>
        <w:t>о</w:t>
      </w:r>
      <w:r>
        <w:t>нал</w:t>
      </w:r>
      <w:r>
        <w:rPr>
          <w:spacing w:val="-2"/>
        </w:rPr>
        <w:t>ьн</w:t>
      </w:r>
      <w:r>
        <w:t>ост</w:t>
      </w:r>
      <w:r>
        <w:rPr>
          <w:spacing w:val="-2"/>
        </w:rPr>
        <w:t>ь</w:t>
      </w:r>
      <w:r>
        <w:rPr>
          <w:spacing w:val="-4"/>
        </w:rPr>
        <w:t>ю</w:t>
      </w:r>
      <w:r>
        <w:t>, га</w:t>
      </w:r>
      <w:r>
        <w:rPr>
          <w:spacing w:val="1"/>
        </w:rPr>
        <w:t>р</w:t>
      </w:r>
      <w:r>
        <w:rPr>
          <w:spacing w:val="-3"/>
        </w:rPr>
        <w:t>м</w:t>
      </w:r>
      <w:r>
        <w:t>о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й,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>нтер</w:t>
      </w:r>
      <w:r>
        <w:rPr>
          <w:spacing w:val="-3"/>
        </w:rPr>
        <w:t>ва</w:t>
      </w:r>
      <w:r>
        <w:rPr>
          <w:spacing w:val="-1"/>
        </w:rPr>
        <w:t>л</w:t>
      </w:r>
      <w:r>
        <w:t>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  <w:r>
        <w:rPr>
          <w:spacing w:val="-2"/>
        </w:rPr>
        <w:t>.</w:t>
      </w:r>
      <w:r>
        <w:t>;</w:t>
      </w:r>
    </w:p>
    <w:p w:rsidR="00543403" w:rsidRDefault="00543403" w:rsidP="00215A4E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spacing w:before="13"/>
        <w:ind w:left="567" w:right="-28" w:hanging="567"/>
        <w:jc w:val="both"/>
      </w:pPr>
      <w:r>
        <w:t>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чащем</w:t>
      </w:r>
      <w:r>
        <w:rPr>
          <w:spacing w:val="-4"/>
        </w:rPr>
        <w:t>у</w:t>
      </w:r>
      <w:r>
        <w:t>ся</w:t>
      </w:r>
      <w:r>
        <w:rPr>
          <w:spacing w:val="1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пти</w:t>
      </w:r>
      <w:r>
        <w:rPr>
          <w:spacing w:val="-2"/>
        </w:rPr>
        <w:t>м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8"/>
        </w:rPr>
        <w:t xml:space="preserve"> </w:t>
      </w:r>
      <w:r>
        <w:rPr>
          <w:spacing w:val="-2"/>
        </w:rPr>
        <w:t>пр</w:t>
      </w:r>
      <w:r>
        <w:t>од</w:t>
      </w:r>
      <w:r>
        <w:rPr>
          <w:spacing w:val="-4"/>
        </w:rPr>
        <w:t>у</w:t>
      </w:r>
      <w:r>
        <w:t>ктив</w:t>
      </w:r>
      <w:r>
        <w:rPr>
          <w:spacing w:val="-2"/>
        </w:rPr>
        <w:t>но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 xml:space="preserve">ы </w:t>
      </w:r>
      <w:r>
        <w:rPr>
          <w:spacing w:val="-2"/>
        </w:rPr>
        <w:t>н</w:t>
      </w:r>
      <w:r>
        <w:t>ад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543403" w:rsidRDefault="00543403" w:rsidP="00215A4E">
      <w:pPr>
        <w:pStyle w:val="BodyText"/>
        <w:kinsoku w:val="0"/>
        <w:overflowPunct w:val="0"/>
        <w:spacing w:before="14"/>
        <w:ind w:right="-28" w:firstLine="778"/>
        <w:jc w:val="both"/>
      </w:pPr>
      <w:r>
        <w:t>В</w:t>
      </w:r>
      <w:r>
        <w:rPr>
          <w:spacing w:val="56"/>
        </w:rPr>
        <w:t xml:space="preserve"> </w:t>
      </w:r>
      <w:r>
        <w:t>ра</w:t>
      </w:r>
      <w:r>
        <w:rPr>
          <w:spacing w:val="-2"/>
        </w:rPr>
        <w:t>б</w:t>
      </w:r>
      <w:r>
        <w:t>оте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2"/>
        </w:rPr>
        <w:t>и</w:t>
      </w:r>
      <w:r>
        <w:t>ся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дават</w:t>
      </w:r>
      <w:r>
        <w:rPr>
          <w:spacing w:val="-3"/>
        </w:rPr>
        <w:t>е</w:t>
      </w:r>
      <w:r>
        <w:rPr>
          <w:spacing w:val="-1"/>
        </w:rPr>
        <w:t>л</w:t>
      </w:r>
      <w:r>
        <w:t>ю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д</w:t>
      </w:r>
      <w:r>
        <w:rPr>
          <w:spacing w:val="-3"/>
        </w:rPr>
        <w:t>е</w:t>
      </w:r>
      <w:r>
        <w:t>р</w:t>
      </w:r>
      <w:r>
        <w:rPr>
          <w:spacing w:val="-2"/>
        </w:rPr>
        <w:t>ж</w:t>
      </w:r>
      <w:r>
        <w:t>иват</w:t>
      </w:r>
      <w:r>
        <w:rPr>
          <w:spacing w:val="-2"/>
        </w:rPr>
        <w:t>ь</w:t>
      </w:r>
      <w:r>
        <w:t>ся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1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59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я:</w:t>
      </w:r>
      <w:r>
        <w:rPr>
          <w:spacing w:val="59"/>
        </w:rPr>
        <w:t xml:space="preserve"> </w:t>
      </w:r>
      <w:r>
        <w:t>посл</w:t>
      </w:r>
      <w:r>
        <w:rPr>
          <w:spacing w:val="-4"/>
        </w:rPr>
        <w:t>е</w:t>
      </w:r>
      <w:r>
        <w:rPr>
          <w:spacing w:val="-2"/>
        </w:rPr>
        <w:t>д</w:t>
      </w:r>
      <w:r>
        <w:t>овате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но</w:t>
      </w:r>
      <w:r>
        <w:t>сти,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ост</w:t>
      </w:r>
      <w:r>
        <w:rPr>
          <w:spacing w:val="-3"/>
        </w:rPr>
        <w:t>е</w:t>
      </w:r>
      <w:r>
        <w:t>п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ти, д</w:t>
      </w:r>
      <w:r>
        <w:rPr>
          <w:spacing w:val="-2"/>
        </w:rPr>
        <w:t>о</w:t>
      </w:r>
      <w:r>
        <w:t>ст</w:t>
      </w:r>
      <w:r>
        <w:rPr>
          <w:spacing w:val="-4"/>
        </w:rPr>
        <w:t>у</w:t>
      </w:r>
      <w:r>
        <w:t>пнос</w:t>
      </w:r>
      <w:r>
        <w:rPr>
          <w:spacing w:val="-3"/>
        </w:rPr>
        <w:t>т</w:t>
      </w:r>
      <w:r>
        <w:t>и,</w:t>
      </w:r>
      <w:r>
        <w:rPr>
          <w:spacing w:val="53"/>
        </w:rPr>
        <w:t xml:space="preserve"> </w:t>
      </w:r>
      <w:r>
        <w:t>нагл</w:t>
      </w:r>
      <w:r>
        <w:rPr>
          <w:spacing w:val="-3"/>
        </w:rPr>
        <w:t>я</w:t>
      </w:r>
      <w:r>
        <w:t>д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ии</w:t>
      </w:r>
      <w:r>
        <w:rPr>
          <w:spacing w:val="52"/>
        </w:rPr>
        <w:t xml:space="preserve"> </w:t>
      </w:r>
      <w:r>
        <w:t>пр</w:t>
      </w:r>
      <w:r>
        <w:rPr>
          <w:spacing w:val="-3"/>
        </w:rPr>
        <w:t>е</w:t>
      </w:r>
      <w:r>
        <w:t>дме</w:t>
      </w:r>
      <w:r>
        <w:rPr>
          <w:spacing w:val="-3"/>
        </w:rPr>
        <w:t>т</w:t>
      </w:r>
      <w:r>
        <w:t>а.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</w:t>
      </w:r>
      <w:r>
        <w:rPr>
          <w:spacing w:val="-2"/>
        </w:rPr>
        <w:t>ро</w:t>
      </w:r>
      <w:r>
        <w:t>це</w:t>
      </w:r>
      <w:r>
        <w:rPr>
          <w:spacing w:val="-3"/>
        </w:rPr>
        <w:t>с</w:t>
      </w:r>
      <w:r>
        <w:t>се</w:t>
      </w:r>
      <w:r>
        <w:rPr>
          <w:spacing w:val="5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54"/>
        </w:rPr>
        <w:t xml:space="preserve"> </w:t>
      </w:r>
      <w:r>
        <w:t>н</w:t>
      </w:r>
      <w:r>
        <w:rPr>
          <w:spacing w:val="-4"/>
        </w:rPr>
        <w:t>у</w:t>
      </w:r>
      <w:r>
        <w:rPr>
          <w:spacing w:val="-2"/>
        </w:rPr>
        <w:t>жн</w:t>
      </w:r>
      <w:r>
        <w:t xml:space="preserve">о 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тывать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2"/>
        </w:rPr>
        <w:t>д</w:t>
      </w:r>
      <w:r>
        <w:t>ив</w:t>
      </w:r>
      <w:r>
        <w:rPr>
          <w:spacing w:val="-2"/>
        </w:rPr>
        <w:t>ид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ные</w:t>
      </w:r>
      <w:r>
        <w:rPr>
          <w:spacing w:val="33"/>
        </w:rPr>
        <w:t xml:space="preserve"> </w:t>
      </w:r>
      <w:r>
        <w:t>о</w:t>
      </w:r>
      <w:r>
        <w:rPr>
          <w:spacing w:val="-3"/>
        </w:rPr>
        <w:t>с</w:t>
      </w:r>
      <w:r>
        <w:t>о</w:t>
      </w:r>
      <w:r>
        <w:rPr>
          <w:spacing w:val="-2"/>
        </w:rPr>
        <w:t>б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35"/>
        </w:rPr>
        <w:t xml:space="preserve"> </w:t>
      </w:r>
      <w:r>
        <w:rPr>
          <w:spacing w:val="-4"/>
        </w:rPr>
        <w:t>у</w:t>
      </w:r>
      <w:r>
        <w:t>чащ</w:t>
      </w:r>
      <w:r>
        <w:rPr>
          <w:spacing w:val="6"/>
        </w:rPr>
        <w:t>е</w:t>
      </w:r>
      <w:r>
        <w:t>г</w:t>
      </w:r>
      <w:r>
        <w:rPr>
          <w:spacing w:val="-2"/>
        </w:rPr>
        <w:t>о</w:t>
      </w:r>
      <w:r>
        <w:t>ся,</w:t>
      </w:r>
      <w:r>
        <w:rPr>
          <w:spacing w:val="35"/>
        </w:rPr>
        <w:t xml:space="preserve"> </w:t>
      </w:r>
      <w:r>
        <w:t>с</w:t>
      </w:r>
      <w:r>
        <w:rPr>
          <w:spacing w:val="-3"/>
        </w:rPr>
        <w:t>т</w:t>
      </w:r>
      <w:r>
        <w:t>еп</w:t>
      </w:r>
      <w:r>
        <w:rPr>
          <w:spacing w:val="-3"/>
        </w:rPr>
        <w:t>е</w:t>
      </w:r>
      <w:r>
        <w:t>нь</w:t>
      </w:r>
      <w:r>
        <w:rPr>
          <w:spacing w:val="34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3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ны</w:t>
      </w:r>
      <w:r>
        <w:t>х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5"/>
        </w:rPr>
        <w:t>у</w:t>
      </w:r>
      <w:r>
        <w:t>ровень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о</w:t>
      </w:r>
      <w:r>
        <w:t>д</w:t>
      </w:r>
      <w:r>
        <w:rPr>
          <w:spacing w:val="-3"/>
        </w:rPr>
        <w:t>г</w:t>
      </w:r>
      <w:r>
        <w:t>ото</w:t>
      </w:r>
      <w:r>
        <w:rPr>
          <w:spacing w:val="-3"/>
        </w:rPr>
        <w:t>в</w:t>
      </w:r>
      <w:r>
        <w:t>ки</w:t>
      </w:r>
      <w:r>
        <w:rPr>
          <w:spacing w:val="-1"/>
        </w:rPr>
        <w:t xml:space="preserve"> </w:t>
      </w:r>
      <w:r>
        <w:t>на 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 xml:space="preserve">ом </w:t>
      </w:r>
      <w:r>
        <w:rPr>
          <w:spacing w:val="-2"/>
        </w:rPr>
        <w:t>э</w:t>
      </w:r>
      <w:r>
        <w:t>т</w:t>
      </w:r>
      <w:r>
        <w:rPr>
          <w:spacing w:val="-3"/>
        </w:rPr>
        <w:t>а</w:t>
      </w:r>
      <w:r>
        <w:t>пе.</w:t>
      </w:r>
    </w:p>
    <w:p w:rsidR="00543403" w:rsidRDefault="00543403" w:rsidP="00215A4E">
      <w:pPr>
        <w:pStyle w:val="BodyText"/>
        <w:kinsoku w:val="0"/>
        <w:overflowPunct w:val="0"/>
        <w:spacing w:before="5"/>
        <w:ind w:right="-28" w:firstLine="778"/>
        <w:jc w:val="both"/>
      </w:pPr>
      <w:r>
        <w:t>Важ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</w:t>
      </w:r>
      <w:r>
        <w:t>им</w:t>
      </w:r>
      <w:r>
        <w:rPr>
          <w:spacing w:val="10"/>
        </w:rPr>
        <w:t xml:space="preserve"> </w:t>
      </w:r>
      <w:r>
        <w:rPr>
          <w:spacing w:val="-2"/>
        </w:rPr>
        <w:t>ф</w:t>
      </w:r>
      <w:r>
        <w:t>ак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ом,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п</w:t>
      </w:r>
      <w:r>
        <w:t>ос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rPr>
          <w:spacing w:val="-1"/>
        </w:rPr>
        <w:t>ю</w:t>
      </w:r>
      <w:r>
        <w:t>щим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1"/>
        </w:rPr>
        <w:t>ль</w:t>
      </w:r>
      <w:r>
        <w:rPr>
          <w:spacing w:val="-2"/>
        </w:rPr>
        <w:t>н</w:t>
      </w:r>
      <w:r>
        <w:t>ой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t>рга</w:t>
      </w:r>
      <w:r>
        <w:rPr>
          <w:spacing w:val="-2"/>
        </w:rPr>
        <w:t>н</w:t>
      </w:r>
      <w:r>
        <w:t>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5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цес</w:t>
      </w:r>
      <w:r>
        <w:rPr>
          <w:spacing w:val="-2"/>
        </w:rPr>
        <w:t>с</w:t>
      </w:r>
      <w:r>
        <w:t>а,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овы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ию</w:t>
      </w:r>
      <w:r>
        <w:rPr>
          <w:spacing w:val="60"/>
        </w:rPr>
        <w:t xml:space="preserve"> </w:t>
      </w:r>
      <w:r>
        <w:t>э</w:t>
      </w:r>
      <w:r>
        <w:rPr>
          <w:spacing w:val="-3"/>
        </w:rPr>
        <w:t>ф</w:t>
      </w:r>
      <w:r>
        <w:rPr>
          <w:spacing w:val="-2"/>
        </w:rPr>
        <w:t>ф</w:t>
      </w:r>
      <w:r>
        <w:t>екти</w:t>
      </w:r>
      <w:r>
        <w:rPr>
          <w:spacing w:val="-3"/>
        </w:rPr>
        <w:t>в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t>спешному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ю</w:t>
      </w:r>
      <w:r>
        <w:rPr>
          <w:spacing w:val="3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4"/>
        </w:rPr>
        <w:t>о</w:t>
      </w:r>
      <w:r>
        <w:t>-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ните</w:t>
      </w:r>
      <w:r>
        <w:rPr>
          <w:spacing w:val="-2"/>
        </w:rPr>
        <w:t>л</w:t>
      </w:r>
      <w:r>
        <w:rPr>
          <w:spacing w:val="-1"/>
        </w:rPr>
        <w:t>ь</w:t>
      </w:r>
      <w:r>
        <w:t>с</w:t>
      </w:r>
      <w:r>
        <w:rPr>
          <w:spacing w:val="-2"/>
        </w:rPr>
        <w:t>к</w:t>
      </w:r>
      <w:r>
        <w:t>их</w:t>
      </w:r>
      <w:r>
        <w:rPr>
          <w:spacing w:val="4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чащегося</w:t>
      </w:r>
      <w:r>
        <w:rPr>
          <w:spacing w:val="3"/>
        </w:rPr>
        <w:t xml:space="preserve"> </w:t>
      </w:r>
      <w:r>
        <w:t>яв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а</w:t>
      </w:r>
      <w:r>
        <w:t>ние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6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оты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д</w:t>
      </w:r>
      <w:r>
        <w:rPr>
          <w:spacing w:val="-4"/>
        </w:rPr>
        <w:t>у</w:t>
      </w:r>
      <w:r>
        <w:t>манный</w:t>
      </w:r>
      <w:r>
        <w:rPr>
          <w:spacing w:val="68"/>
        </w:rPr>
        <w:t xml:space="preserve"> </w:t>
      </w:r>
      <w:r>
        <w:rPr>
          <w:spacing w:val="-2"/>
        </w:rPr>
        <w:t>по</w:t>
      </w:r>
      <w:r>
        <w:t>д</w:t>
      </w:r>
      <w:r>
        <w:rPr>
          <w:spacing w:val="-2"/>
        </w:rPr>
        <w:t>бо</w:t>
      </w:r>
      <w:r>
        <w:t>р</w:t>
      </w:r>
      <w:r>
        <w:rPr>
          <w:spacing w:val="60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снов</w:t>
      </w:r>
      <w:r>
        <w:rPr>
          <w:spacing w:val="-2"/>
        </w:rPr>
        <w:t>н</w:t>
      </w:r>
      <w:r>
        <w:rPr>
          <w:spacing w:val="-3"/>
        </w:rPr>
        <w:t>а</w:t>
      </w:r>
      <w:r>
        <w:t>я форма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ни</w:t>
      </w:r>
      <w:r>
        <w:t>я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2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27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-2"/>
        </w:rPr>
        <w:t>н</w:t>
      </w:r>
      <w:r>
        <w:t>а ка</w:t>
      </w:r>
      <w:r>
        <w:rPr>
          <w:spacing w:val="-2"/>
        </w:rPr>
        <w:t>ж</w:t>
      </w:r>
      <w:r>
        <w:t>до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начале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2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</w:t>
      </w:r>
      <w:r>
        <w:rPr>
          <w:spacing w:val="-3"/>
        </w:rPr>
        <w:t>а</w:t>
      </w:r>
      <w:r>
        <w:t>чале</w:t>
      </w:r>
      <w:r>
        <w:rPr>
          <w:spacing w:val="63"/>
        </w:rPr>
        <w:t xml:space="preserve"> </w:t>
      </w:r>
      <w:r>
        <w:t>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я.</w:t>
      </w:r>
      <w:r>
        <w:rPr>
          <w:spacing w:val="1"/>
        </w:rPr>
        <w:t xml:space="preserve"> </w:t>
      </w:r>
      <w:r>
        <w:t>В 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31"/>
        </w:rPr>
        <w:t xml:space="preserve"> </w:t>
      </w:r>
      <w:r>
        <w:t>п</w:t>
      </w:r>
      <w:r>
        <w:rPr>
          <w:spacing w:val="-4"/>
        </w:rPr>
        <w:t>л</w:t>
      </w:r>
      <w:r>
        <w:t>ан</w:t>
      </w:r>
      <w:r>
        <w:rPr>
          <w:spacing w:val="28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чаются</w:t>
      </w:r>
      <w:r>
        <w:rPr>
          <w:spacing w:val="25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де</w:t>
      </w:r>
      <w:r>
        <w:rPr>
          <w:spacing w:val="-2"/>
        </w:rPr>
        <w:t>р</w:t>
      </w:r>
      <w:r>
        <w:t>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ю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-4"/>
        </w:rPr>
        <w:t>у</w:t>
      </w:r>
      <w:r>
        <w:t>сс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rPr>
          <w:spacing w:val="-3"/>
        </w:rPr>
        <w:t>у</w:t>
      </w:r>
      <w:r>
        <w:t>бе</w:t>
      </w:r>
      <w:r>
        <w:rPr>
          <w:spacing w:val="-2"/>
        </w:rPr>
        <w:t>ж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л</w:t>
      </w:r>
      <w:r>
        <w:t>асс</w:t>
      </w:r>
      <w:r>
        <w:rPr>
          <w:spacing w:val="1"/>
        </w:rPr>
        <w:t>и</w:t>
      </w:r>
      <w:r>
        <w:rPr>
          <w:spacing w:val="-2"/>
        </w:rPr>
        <w:t>ч</w:t>
      </w:r>
      <w:r>
        <w:t>е</w:t>
      </w:r>
      <w:r>
        <w:rPr>
          <w:spacing w:val="7"/>
        </w:rPr>
        <w:t>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зыки</w:t>
      </w:r>
      <w:r>
        <w:rPr>
          <w:spacing w:val="6"/>
        </w:rPr>
        <w:t xml:space="preserve"> </w:t>
      </w:r>
      <w:r>
        <w:t xml:space="preserve">с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7"/>
        </w:rPr>
        <w:t xml:space="preserve"> </w:t>
      </w:r>
      <w:r>
        <w:t>сп</w:t>
      </w:r>
      <w:r>
        <w:rPr>
          <w:spacing w:val="-3"/>
        </w:rPr>
        <w:t>е</w:t>
      </w:r>
      <w:r>
        <w:rPr>
          <w:spacing w:val="-2"/>
        </w:rPr>
        <w:t>ц</w:t>
      </w:r>
      <w:r>
        <w:t>иф</w:t>
      </w:r>
      <w:r>
        <w:rPr>
          <w:spacing w:val="-2"/>
        </w:rPr>
        <w:t>и</w:t>
      </w:r>
      <w:r>
        <w:t>ки</w:t>
      </w:r>
      <w:r>
        <w:rPr>
          <w:spacing w:val="6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</w:t>
      </w:r>
      <w:r>
        <w:rPr>
          <w:spacing w:val="-3"/>
        </w:rPr>
        <w:t>а</w:t>
      </w:r>
      <w:r>
        <w:t>ния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дмета.</w:t>
      </w:r>
    </w:p>
    <w:p w:rsidR="00543403" w:rsidRPr="00384EBC" w:rsidRDefault="00543403" w:rsidP="00215A4E">
      <w:pPr>
        <w:pStyle w:val="BodyText"/>
        <w:kinsoku w:val="0"/>
        <w:overflowPunct w:val="0"/>
        <w:spacing w:before="8"/>
        <w:ind w:right="-28" w:firstLine="917"/>
        <w:jc w:val="both"/>
      </w:pPr>
      <w:r>
        <w:t>В</w:t>
      </w:r>
      <w:r>
        <w:rPr>
          <w:spacing w:val="52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у</w:t>
      </w:r>
      <w:r>
        <w:rPr>
          <w:spacing w:val="48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</w:t>
      </w:r>
      <w:r>
        <w:t>х</w:t>
      </w:r>
      <w:r>
        <w:rPr>
          <w:spacing w:val="-2"/>
        </w:rPr>
        <w:t>од</w:t>
      </w:r>
      <w:r>
        <w:t>имо</w:t>
      </w:r>
      <w:r>
        <w:rPr>
          <w:spacing w:val="50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ль</w:t>
      </w:r>
      <w:r>
        <w:t>зовать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ния</w:t>
      </w:r>
      <w:r>
        <w:rPr>
          <w:spacing w:val="50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л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 эпох,</w:t>
      </w:r>
      <w:r>
        <w:rPr>
          <w:spacing w:val="15"/>
        </w:rPr>
        <w:t xml:space="preserve"> </w:t>
      </w:r>
      <w:r>
        <w:rPr>
          <w:spacing w:val="-2"/>
        </w:rPr>
        <w:t>ф</w:t>
      </w:r>
      <w:r>
        <w:t>орм,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а</w:t>
      </w:r>
      <w:r>
        <w:rPr>
          <w:spacing w:val="-2"/>
        </w:rPr>
        <w:t>нро</w:t>
      </w:r>
      <w:r>
        <w:t>в,</w:t>
      </w:r>
      <w:r>
        <w:rPr>
          <w:spacing w:val="14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13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16"/>
        </w:rPr>
        <w:t xml:space="preserve"> </w:t>
      </w:r>
      <w:r>
        <w:t>рас</w:t>
      </w:r>
      <w:r>
        <w:rPr>
          <w:spacing w:val="-3"/>
        </w:rPr>
        <w:t>ш</w:t>
      </w:r>
      <w:r>
        <w:rPr>
          <w:spacing w:val="-2"/>
        </w:rPr>
        <w:t>и</w:t>
      </w:r>
      <w:r>
        <w:t>ре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з</w:t>
      </w:r>
      <w:r>
        <w:rPr>
          <w:spacing w:val="-2"/>
        </w:rPr>
        <w:t>о</w:t>
      </w:r>
      <w:r>
        <w:t xml:space="preserve">ра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</w:t>
      </w:r>
      <w:r>
        <w:rPr>
          <w:spacing w:val="-2"/>
        </w:rPr>
        <w:t>с</w:t>
      </w:r>
      <w:r>
        <w:t>пи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нем</w:t>
      </w:r>
      <w:r>
        <w:rPr>
          <w:spacing w:val="44"/>
        </w:rPr>
        <w:t xml:space="preserve"> </w:t>
      </w:r>
      <w:r>
        <w:t>ин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еса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ному</w:t>
      </w:r>
      <w:r>
        <w:rPr>
          <w:spacing w:val="41"/>
        </w:rPr>
        <w:t xml:space="preserve"> </w:t>
      </w:r>
      <w:r>
        <w:t>т</w:t>
      </w:r>
      <w:r>
        <w:rPr>
          <w:spacing w:val="1"/>
        </w:rPr>
        <w:t>в</w:t>
      </w:r>
      <w:r>
        <w:t>о</w:t>
      </w:r>
      <w:r>
        <w:rPr>
          <w:spacing w:val="-2"/>
        </w:rPr>
        <w:t>р</w:t>
      </w:r>
      <w:r>
        <w:t>честв</w:t>
      </w:r>
      <w:r>
        <w:rPr>
          <w:spacing w:val="-4"/>
        </w:rPr>
        <w:t>у</w:t>
      </w:r>
      <w:r>
        <w:t>.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сновной 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ц</w:t>
      </w:r>
      <w:r>
        <w:rPr>
          <w:spacing w:val="-2"/>
        </w:rPr>
        <w:t>и</w:t>
      </w:r>
      <w:r>
        <w:t>п</w:t>
      </w:r>
      <w:r>
        <w:rPr>
          <w:spacing w:val="6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ы:</w:t>
      </w:r>
      <w:r>
        <w:rPr>
          <w:spacing w:val="65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л</w:t>
      </w:r>
      <w:r>
        <w:t>ож</w:t>
      </w:r>
      <w:r>
        <w:rPr>
          <w:spacing w:val="-2"/>
        </w:rPr>
        <w:t>н</w:t>
      </w:r>
      <w:r>
        <w:t>ость</w:t>
      </w:r>
      <w:r>
        <w:rPr>
          <w:spacing w:val="63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-2"/>
        </w:rPr>
        <w:t>ы</w:t>
      </w:r>
      <w:r>
        <w:t>х</w:t>
      </w:r>
      <w:r>
        <w:rPr>
          <w:spacing w:val="67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67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64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t>ревы</w:t>
      </w:r>
      <w:r>
        <w:rPr>
          <w:spacing w:val="-3"/>
        </w:rPr>
        <w:t>ш</w:t>
      </w:r>
      <w:r>
        <w:t>а</w:t>
      </w:r>
      <w:r>
        <w:rPr>
          <w:spacing w:val="-3"/>
        </w:rPr>
        <w:t>т</w:t>
      </w:r>
      <w:r>
        <w:t>ь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</w:p>
    <w:p w:rsidR="00543403" w:rsidRDefault="00543403" w:rsidP="0072161E">
      <w:pPr>
        <w:pStyle w:val="BodyText"/>
        <w:kinsoku w:val="0"/>
        <w:overflowPunct w:val="0"/>
        <w:ind w:left="0" w:right="-28" w:firstLine="821"/>
        <w:jc w:val="both"/>
      </w:pPr>
      <w:r>
        <w:t>Важ</w:t>
      </w:r>
      <w:r>
        <w:rPr>
          <w:spacing w:val="-2"/>
        </w:rPr>
        <w:t>н</w:t>
      </w:r>
      <w:r>
        <w:t>о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t>оче</w:t>
      </w:r>
      <w:r>
        <w:rPr>
          <w:spacing w:val="-3"/>
        </w:rPr>
        <w:t>т</w:t>
      </w:r>
      <w:r>
        <w:t>ать</w:t>
      </w:r>
      <w:r>
        <w:rPr>
          <w:spacing w:val="1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-1"/>
        </w:rPr>
        <w:t>н</w:t>
      </w:r>
      <w:r>
        <w:t>ие</w:t>
      </w:r>
      <w:r>
        <w:rPr>
          <w:spacing w:val="18"/>
        </w:rPr>
        <w:t xml:space="preserve"> </w:t>
      </w:r>
      <w:r>
        <w:t>не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</w:t>
      </w:r>
      <w:r>
        <w:rPr>
          <w:spacing w:val="-2"/>
        </w:rPr>
        <w:t>о</w:t>
      </w:r>
      <w:r>
        <w:t>го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1"/>
        </w:rPr>
        <w:t>л</w:t>
      </w:r>
      <w:r>
        <w:t>и</w:t>
      </w:r>
      <w:r>
        <w:rPr>
          <w:spacing w:val="-2"/>
        </w:rPr>
        <w:t>ч</w:t>
      </w:r>
      <w:r>
        <w:t>ества</w:t>
      </w:r>
      <w:r>
        <w:rPr>
          <w:spacing w:val="18"/>
        </w:rPr>
        <w:t xml:space="preserve"> 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>л</w:t>
      </w:r>
      <w:r>
        <w:t>ож</w:t>
      </w:r>
      <w:r>
        <w:rPr>
          <w:spacing w:val="-2"/>
        </w:rPr>
        <w:t>ны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25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4"/>
        </w:rPr>
        <w:t>ю</w:t>
      </w:r>
      <w:r>
        <w:t>чающ</w:t>
      </w:r>
      <w:r>
        <w:rPr>
          <w:spacing w:val="-3"/>
        </w:rPr>
        <w:t>и</w:t>
      </w:r>
      <w:r>
        <w:t>х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>е</w:t>
      </w:r>
      <w:r>
        <w:t>бя</w:t>
      </w:r>
      <w:r>
        <w:rPr>
          <w:spacing w:val="23"/>
        </w:rPr>
        <w:t xml:space="preserve"> </w:t>
      </w:r>
      <w:r>
        <w:rPr>
          <w:spacing w:val="-2"/>
        </w:rPr>
        <w:t>н</w:t>
      </w:r>
      <w:r>
        <w:t>овые,</w:t>
      </w:r>
      <w:r>
        <w:rPr>
          <w:spacing w:val="23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25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дные</w:t>
      </w:r>
      <w:r>
        <w:rPr>
          <w:spacing w:val="20"/>
        </w:rPr>
        <w:t xml:space="preserve"> </w:t>
      </w:r>
      <w:r>
        <w:t>тех</w:t>
      </w:r>
      <w:r>
        <w:rPr>
          <w:spacing w:val="-2"/>
        </w:rPr>
        <w:t>н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ие</w:t>
      </w:r>
      <w:r>
        <w:rPr>
          <w:spacing w:val="2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3"/>
        </w:rPr>
        <w:t>ем</w:t>
      </w:r>
      <w:r>
        <w:t>ы и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ск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t>зада</w:t>
      </w:r>
      <w:r>
        <w:rPr>
          <w:spacing w:val="-2"/>
        </w:rPr>
        <w:t>ч</w:t>
      </w:r>
      <w:r>
        <w:t>и,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2"/>
        </w:rPr>
        <w:t>х</w:t>
      </w:r>
      <w:r>
        <w:t>о</w:t>
      </w:r>
      <w:r>
        <w:rPr>
          <w:spacing w:val="-2"/>
        </w:rPr>
        <w:t>ж</w:t>
      </w:r>
      <w:r>
        <w:t>д</w:t>
      </w:r>
      <w:r>
        <w:rPr>
          <w:spacing w:val="3"/>
        </w:rPr>
        <w:t>е</w:t>
      </w:r>
      <w:r>
        <w:t>ни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ч</w:t>
      </w:r>
      <w:r>
        <w:t>и</w:t>
      </w:r>
      <w:r>
        <w:rPr>
          <w:spacing w:val="-3"/>
        </w:rPr>
        <w:t>с</w:t>
      </w:r>
      <w:r>
        <w:rPr>
          <w:spacing w:val="-1"/>
        </w:rPr>
        <w:t>л</w:t>
      </w:r>
      <w:r>
        <w:t>а</w:t>
      </w:r>
      <w:r>
        <w:rPr>
          <w:spacing w:val="45"/>
        </w:rPr>
        <w:t xml:space="preserve"> </w:t>
      </w:r>
      <w:r>
        <w:t>до</w:t>
      </w:r>
      <w:r>
        <w:rPr>
          <w:spacing w:val="-3"/>
        </w:rPr>
        <w:t>в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л</w:t>
      </w:r>
      <w:r>
        <w:t>ег</w:t>
      </w:r>
      <w:r>
        <w:rPr>
          <w:spacing w:val="-2"/>
        </w:rPr>
        <w:t>ки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8"/>
        </w:rPr>
        <w:t xml:space="preserve"> </w:t>
      </w:r>
      <w:r>
        <w:t>д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rPr>
          <w:spacing w:val="-4"/>
        </w:rPr>
        <w:t>у</w:t>
      </w:r>
      <w:r>
        <w:t>пных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9"/>
        </w:rPr>
        <w:t xml:space="preserve"> </w:t>
      </w:r>
      <w:r>
        <w:rPr>
          <w:spacing w:val="-2"/>
        </w:rPr>
        <w:t>б</w:t>
      </w:r>
      <w:r>
        <w:t>ыс</w:t>
      </w:r>
      <w:r>
        <w:rPr>
          <w:spacing w:val="-3"/>
        </w:rPr>
        <w:t>т</w:t>
      </w:r>
      <w:r>
        <w:t>ро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</w:t>
      </w:r>
      <w:r>
        <w:rPr>
          <w:spacing w:val="7"/>
        </w:rPr>
        <w:t>а</w:t>
      </w:r>
      <w:r>
        <w:rPr>
          <w:spacing w:val="-2"/>
        </w:rPr>
        <w:t>н</w:t>
      </w:r>
      <w:r>
        <w:t>ия,</w:t>
      </w:r>
      <w:r>
        <w:rPr>
          <w:spacing w:val="11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2"/>
        </w:rPr>
        <w:t>к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12"/>
        </w:rPr>
        <w:t xml:space="preserve"> </w:t>
      </w:r>
      <w:r>
        <w:rPr>
          <w:spacing w:val="-4"/>
        </w:rPr>
        <w:t>у</w:t>
      </w:r>
      <w:r>
        <w:t>свое</w:t>
      </w:r>
      <w:r>
        <w:rPr>
          <w:spacing w:val="-2"/>
        </w:rPr>
        <w:t>нны</w:t>
      </w:r>
      <w:r>
        <w:t>е нав</w:t>
      </w:r>
      <w:r>
        <w:rPr>
          <w:spacing w:val="-2"/>
        </w:rPr>
        <w:t>ы</w:t>
      </w:r>
      <w:r>
        <w:t>ки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</w:t>
      </w:r>
      <w:r>
        <w:t>остав</w:t>
      </w:r>
      <w:r>
        <w:rPr>
          <w:spacing w:val="-2"/>
        </w:rPr>
        <w:t>л</w:t>
      </w:r>
      <w:r>
        <w:t>я</w:t>
      </w:r>
      <w:r>
        <w:rPr>
          <w:spacing w:val="-3"/>
        </w:rPr>
        <w:t>ю</w:t>
      </w:r>
      <w:r>
        <w:t xml:space="preserve">щие </w:t>
      </w:r>
      <w:r>
        <w:rPr>
          <w:spacing w:val="-5"/>
        </w:rPr>
        <w:t>у</w:t>
      </w:r>
      <w:r>
        <w:t>довол</w:t>
      </w:r>
      <w:r>
        <w:rPr>
          <w:spacing w:val="-2"/>
        </w:rPr>
        <w:t>ь</w:t>
      </w:r>
      <w:r>
        <w:t>ст</w:t>
      </w:r>
      <w:r>
        <w:rPr>
          <w:spacing w:val="-4"/>
        </w:rPr>
        <w:t>в</w:t>
      </w:r>
      <w:r>
        <w:t>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ессе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зи</w:t>
      </w:r>
      <w:r>
        <w:rPr>
          <w:spacing w:val="-1"/>
        </w:rPr>
        <w:t>ц</w:t>
      </w:r>
      <w:r>
        <w:t>и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>я.</w:t>
      </w:r>
    </w:p>
    <w:p w:rsidR="00543403" w:rsidRDefault="00543403" w:rsidP="0072161E">
      <w:pPr>
        <w:pStyle w:val="BodyText"/>
        <w:kinsoku w:val="0"/>
        <w:overflowPunct w:val="0"/>
        <w:spacing w:before="6"/>
        <w:ind w:right="-28" w:firstLine="597"/>
        <w:jc w:val="both"/>
      </w:pPr>
      <w:r>
        <w:t>В</w:t>
      </w:r>
      <w:r>
        <w:rPr>
          <w:spacing w:val="7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оте</w:t>
      </w:r>
      <w:r>
        <w:rPr>
          <w:spacing w:val="68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68"/>
        </w:rPr>
        <w:t xml:space="preserve"> </w:t>
      </w:r>
      <w:r>
        <w:rPr>
          <w:spacing w:val="-2"/>
        </w:rPr>
        <w:t>р</w:t>
      </w:r>
      <w:r>
        <w:t>азнох</w:t>
      </w:r>
      <w:r>
        <w:rPr>
          <w:spacing w:val="-2"/>
        </w:rPr>
        <w:t>а</w:t>
      </w:r>
      <w:r>
        <w:t>р</w:t>
      </w:r>
      <w:r>
        <w:rPr>
          <w:spacing w:val="3"/>
        </w:rPr>
        <w:t>а</w:t>
      </w:r>
      <w:r>
        <w:t>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1"/>
        </w:rPr>
        <w:t>ь</w:t>
      </w:r>
      <w:r>
        <w:t>ес</w:t>
      </w:r>
      <w:r>
        <w:rPr>
          <w:spacing w:val="-2"/>
        </w:rPr>
        <w:t>а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</w:t>
      </w:r>
      <w:r>
        <w:rPr>
          <w:spacing w:val="-3"/>
        </w:rPr>
        <w:t>г</w:t>
      </w:r>
      <w:r>
        <w:t>у</w:t>
      </w:r>
      <w:r>
        <w:rPr>
          <w:spacing w:val="66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 п</w:t>
      </w:r>
      <w:r>
        <w:rPr>
          <w:spacing w:val="-2"/>
        </w:rPr>
        <w:t>ро</w:t>
      </w:r>
      <w:r>
        <w:t>б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ать</w:t>
      </w:r>
      <w:r>
        <w:rPr>
          <w:spacing w:val="13"/>
        </w:rPr>
        <w:t xml:space="preserve"> </w:t>
      </w:r>
      <w:r>
        <w:t>фа</w:t>
      </w:r>
      <w:r>
        <w:rPr>
          <w:spacing w:val="1"/>
        </w:rPr>
        <w:t>н</w:t>
      </w:r>
      <w:r>
        <w:rPr>
          <w:spacing w:val="-3"/>
        </w:rPr>
        <w:t>т</w:t>
      </w:r>
      <w:r>
        <w:t>азию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ика,</w:t>
      </w:r>
      <w:r>
        <w:rPr>
          <w:spacing w:val="11"/>
        </w:rPr>
        <w:t xml:space="preserve"> </w:t>
      </w:r>
      <w:r>
        <w:t>ри</w:t>
      </w:r>
      <w:r>
        <w:rPr>
          <w:spacing w:val="-3"/>
        </w:rPr>
        <w:t>с</w:t>
      </w:r>
      <w:r>
        <w:t>овать</w:t>
      </w:r>
      <w:r>
        <w:rPr>
          <w:spacing w:val="12"/>
        </w:rPr>
        <w:t xml:space="preserve"> </w:t>
      </w:r>
      <w:r>
        <w:rPr>
          <w:spacing w:val="-2"/>
        </w:rPr>
        <w:t>я</w:t>
      </w:r>
      <w:r>
        <w:t>р</w:t>
      </w:r>
      <w:r>
        <w:rPr>
          <w:spacing w:val="-2"/>
        </w:rPr>
        <w:t>к</w:t>
      </w:r>
      <w:r>
        <w:t>ие</w:t>
      </w:r>
      <w:r>
        <w:rPr>
          <w:spacing w:val="12"/>
        </w:rPr>
        <w:t xml:space="preserve"> 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ы,</w:t>
      </w:r>
      <w:r>
        <w:rPr>
          <w:spacing w:val="13"/>
        </w:rPr>
        <w:t xml:space="preserve"> </w:t>
      </w:r>
      <w:r>
        <w:t>раз</w:t>
      </w:r>
      <w:r>
        <w:rPr>
          <w:spacing w:val="-1"/>
        </w:rPr>
        <w:t>в</w:t>
      </w:r>
      <w:r>
        <w:t>и</w:t>
      </w:r>
      <w:r>
        <w:rPr>
          <w:spacing w:val="-3"/>
        </w:rPr>
        <w:t>в</w:t>
      </w:r>
      <w:r>
        <w:t>ать эмоц</w:t>
      </w:r>
      <w:r>
        <w:rPr>
          <w:spacing w:val="-3"/>
        </w:rPr>
        <w:t>и</w:t>
      </w:r>
      <w:r>
        <w:t>онал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сф</w:t>
      </w:r>
      <w:r>
        <w:rPr>
          <w:spacing w:val="-3"/>
        </w:rPr>
        <w:t>е</w:t>
      </w:r>
      <w:r>
        <w:t>ру</w:t>
      </w:r>
      <w:r>
        <w:rPr>
          <w:spacing w:val="-4"/>
        </w:rPr>
        <w:t xml:space="preserve"> </w:t>
      </w:r>
      <w:r>
        <w:t>его вос</w:t>
      </w:r>
      <w:r>
        <w:rPr>
          <w:spacing w:val="-2"/>
        </w:rPr>
        <w:t>пр</w:t>
      </w:r>
      <w:r>
        <w:t>ият</w:t>
      </w:r>
      <w:r>
        <w:rPr>
          <w:spacing w:val="-2"/>
        </w:rPr>
        <w:t>и</w:t>
      </w:r>
      <w:r>
        <w:t xml:space="preserve">я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</w:t>
      </w:r>
      <w:r>
        <w:rPr>
          <w:spacing w:val="1"/>
        </w:rPr>
        <w:t>и</w:t>
      </w:r>
      <w:r>
        <w:t>.</w:t>
      </w:r>
    </w:p>
    <w:p w:rsidR="00543403" w:rsidRPr="0072161E" w:rsidRDefault="00543403" w:rsidP="0072161E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72161E">
        <w:rPr>
          <w:lang w:val="ru-RU"/>
        </w:rPr>
        <w:t>При планировании заданий по импровизации с учащимися большее</w:t>
      </w:r>
      <w:r>
        <w:rPr>
          <w:lang w:val="ru-RU"/>
        </w:rPr>
        <w:t xml:space="preserve"> </w:t>
      </w:r>
      <w:r w:rsidRPr="0072161E">
        <w:rPr>
          <w:lang w:val="ru-RU"/>
        </w:rPr>
        <w:t>значение приобретают усвоенные навыки импровизации и степень</w:t>
      </w:r>
      <w:r>
        <w:rPr>
          <w:lang w:val="ru-RU"/>
        </w:rPr>
        <w:t xml:space="preserve"> </w:t>
      </w:r>
      <w:r w:rsidRPr="0072161E">
        <w:rPr>
          <w:lang w:val="ru-RU"/>
        </w:rPr>
        <w:t>специфических способностей данного ученика к импровизации. Не следует торопиться с введением новых элементов, прежде всего, нужно добиваться от ученика уверенного освоения пройденного. В то же время для более одаренных к импровизации учеников, допустимо более быстрое прохождение материала и определенное "забегание" вперед (в пределах программы одного-двух последующих классов). В процессе обучения учащийся должен уметь предслышать гармонию, угадывать дальнейшее развитие мелодической линии, импровизировать в различных жанрах - от бытового танца до бытового романса.</w:t>
      </w:r>
    </w:p>
    <w:p w:rsidR="00543403" w:rsidRPr="0072161E" w:rsidRDefault="00543403" w:rsidP="0072161E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72161E">
        <w:rPr>
          <w:lang w:val="ru-RU"/>
        </w:rPr>
        <w:t>В процессе обучения важную роль играет ансамблевое музицирование.</w:t>
      </w:r>
    </w:p>
    <w:p w:rsidR="00543403" w:rsidRPr="0072161E" w:rsidRDefault="00543403" w:rsidP="0072161E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  <w:r w:rsidRPr="0072161E">
        <w:rPr>
          <w:lang w:val="ru-RU"/>
        </w:rPr>
        <w:t>Это может быть ансамбль, состоящий из педагога и воспитанника, ансамбль из двух и более синтезаторов, ансамблевая игра с различными инструментами.</w:t>
      </w:r>
    </w:p>
    <w:p w:rsidR="00543403" w:rsidRDefault="00543403" w:rsidP="0072161E">
      <w:pPr>
        <w:pStyle w:val="BodyText"/>
        <w:kinsoku w:val="0"/>
        <w:overflowPunct w:val="0"/>
        <w:spacing w:before="5"/>
        <w:ind w:left="0" w:right="-28" w:firstLine="890"/>
        <w:jc w:val="both"/>
      </w:pPr>
      <w:r w:rsidRPr="0072161E">
        <w:t>Такое исполнение даёт возможность учащемуся расширить музыкальный</w:t>
      </w:r>
      <w:r>
        <w:t xml:space="preserve"> </w:t>
      </w:r>
      <w:r w:rsidRPr="0072161E">
        <w:t>кругозор, сформировать звуковую культуру исполнения, воспитать слуховой</w:t>
      </w:r>
      <w:r>
        <w:t xml:space="preserve"> </w:t>
      </w:r>
      <w:r w:rsidRPr="0072161E">
        <w:t>самоконтроль, развить и закрепить навыки чтения нот с листа.</w:t>
      </w:r>
      <w:r>
        <w:t xml:space="preserve"> Важ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60"/>
        </w:rPr>
        <w:t xml:space="preserve"> 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</w:t>
      </w:r>
      <w:r>
        <w:rPr>
          <w:spacing w:val="-2"/>
        </w:rPr>
        <w:t>н</w:t>
      </w:r>
      <w:r>
        <w:t>ии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ы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2"/>
        </w:rPr>
        <w:t>инструменте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ает</w:t>
      </w:r>
      <w:r>
        <w:rPr>
          <w:spacing w:val="61"/>
        </w:rPr>
        <w:t xml:space="preserve"> </w:t>
      </w:r>
      <w:r>
        <w:t>н</w:t>
      </w:r>
      <w:r>
        <w:rPr>
          <w:spacing w:val="-3"/>
        </w:rPr>
        <w:t>а</w:t>
      </w:r>
      <w:r>
        <w:t>вык</w:t>
      </w:r>
      <w:r>
        <w:rPr>
          <w:spacing w:val="62"/>
        </w:rPr>
        <w:t xml:space="preserve"> </w:t>
      </w:r>
      <w:r>
        <w:t>чте</w:t>
      </w:r>
      <w:r>
        <w:rPr>
          <w:spacing w:val="-2"/>
        </w:rPr>
        <w:t>н</w:t>
      </w:r>
      <w:r>
        <w:t>ия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1"/>
        </w:rPr>
        <w:t>л</w:t>
      </w:r>
      <w:r>
        <w:t>иста.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>л</w:t>
      </w:r>
      <w:r>
        <w:rPr>
          <w:spacing w:val="-3"/>
        </w:rPr>
        <w:t>а</w:t>
      </w:r>
      <w:r>
        <w:t>де</w:t>
      </w:r>
      <w:r>
        <w:rPr>
          <w:spacing w:val="-2"/>
        </w:rPr>
        <w:t>н</w:t>
      </w:r>
      <w:r>
        <w:t>ие</w:t>
      </w:r>
      <w:r>
        <w:rPr>
          <w:spacing w:val="59"/>
        </w:rPr>
        <w:t xml:space="preserve"> </w:t>
      </w:r>
      <w:r>
        <w:t>э</w:t>
      </w:r>
      <w:r>
        <w:rPr>
          <w:spacing w:val="-4"/>
        </w:rPr>
        <w:t>т</w:t>
      </w:r>
      <w:r>
        <w:t>им</w:t>
      </w:r>
      <w:r>
        <w:rPr>
          <w:spacing w:val="56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оз</w:t>
      </w:r>
      <w:r>
        <w:rPr>
          <w:spacing w:val="-2"/>
        </w:rPr>
        <w:t>в</w:t>
      </w:r>
      <w:r>
        <w:t>о</w:t>
      </w:r>
      <w:r>
        <w:rPr>
          <w:spacing w:val="-4"/>
        </w:rPr>
        <w:t>л</w:t>
      </w:r>
      <w:r>
        <w:t>яет</w:t>
      </w:r>
      <w:r>
        <w:rPr>
          <w:spacing w:val="59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57"/>
        </w:rPr>
        <w:t xml:space="preserve"> </w:t>
      </w:r>
      <w:r>
        <w:t>св</w:t>
      </w:r>
      <w:r>
        <w:rPr>
          <w:spacing w:val="-2"/>
        </w:rPr>
        <w:t>об</w:t>
      </w:r>
      <w:r>
        <w:t>о</w:t>
      </w:r>
      <w:r>
        <w:rPr>
          <w:spacing w:val="-2"/>
        </w:rPr>
        <w:t>д</w:t>
      </w:r>
      <w:r>
        <w:t>но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ри</w:t>
      </w:r>
      <w:r>
        <w:rPr>
          <w:spacing w:val="-3"/>
        </w:rPr>
        <w:t>е</w:t>
      </w:r>
      <w:r>
        <w:t>нт</w:t>
      </w:r>
      <w:r>
        <w:rPr>
          <w:spacing w:val="-2"/>
        </w:rPr>
        <w:t>ир</w:t>
      </w:r>
      <w:r>
        <w:t>оват</w:t>
      </w:r>
      <w:r>
        <w:rPr>
          <w:spacing w:val="-2"/>
        </w:rPr>
        <w:t>ь</w:t>
      </w:r>
      <w:r>
        <w:t>ся</w:t>
      </w:r>
      <w:r>
        <w:rPr>
          <w:spacing w:val="54"/>
        </w:rPr>
        <w:t xml:space="preserve"> </w:t>
      </w:r>
      <w:r>
        <w:t>в незн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мом</w:t>
      </w:r>
      <w:r>
        <w:rPr>
          <w:spacing w:val="36"/>
        </w:rPr>
        <w:t xml:space="preserve"> </w:t>
      </w:r>
      <w:r>
        <w:t>текс</w:t>
      </w:r>
      <w:r>
        <w:rPr>
          <w:spacing w:val="-3"/>
        </w:rPr>
        <w:t>те</w:t>
      </w:r>
      <w:r>
        <w:t>,</w:t>
      </w:r>
      <w:r>
        <w:rPr>
          <w:spacing w:val="38"/>
        </w:rPr>
        <w:t xml:space="preserve"> </w:t>
      </w:r>
      <w:r>
        <w:t>раз</w:t>
      </w:r>
      <w:r>
        <w:rPr>
          <w:spacing w:val="1"/>
        </w:rPr>
        <w:t>в</w:t>
      </w:r>
      <w:r>
        <w:t>ив</w:t>
      </w:r>
      <w:r>
        <w:rPr>
          <w:spacing w:val="-3"/>
        </w:rPr>
        <w:t>а</w:t>
      </w:r>
      <w:r>
        <w:t>ет</w:t>
      </w:r>
      <w:r>
        <w:rPr>
          <w:spacing w:val="39"/>
        </w:rPr>
        <w:t xml:space="preserve"> </w:t>
      </w:r>
      <w:r>
        <w:t>сл</w:t>
      </w:r>
      <w:r>
        <w:rPr>
          <w:spacing w:val="-5"/>
        </w:rPr>
        <w:t>у</w:t>
      </w:r>
      <w:r>
        <w:t>х</w:t>
      </w:r>
      <w:r>
        <w:rPr>
          <w:spacing w:val="-2"/>
        </w:rPr>
        <w:t>о</w:t>
      </w:r>
      <w:r>
        <w:t>вые,</w:t>
      </w:r>
      <w:r>
        <w:rPr>
          <w:spacing w:val="3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ор</w:t>
      </w:r>
      <w:r>
        <w:t>д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t>ц</w:t>
      </w:r>
      <w:r>
        <w:rPr>
          <w:spacing w:val="-2"/>
        </w:rPr>
        <w:t>ио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4"/>
        </w:rPr>
        <w:t>е</w:t>
      </w:r>
      <w:r>
        <w:t>,</w:t>
      </w:r>
      <w:r>
        <w:rPr>
          <w:spacing w:val="36"/>
        </w:rPr>
        <w:t xml:space="preserve"> </w:t>
      </w:r>
      <w:r>
        <w:t>рит</w:t>
      </w:r>
      <w:r>
        <w:rPr>
          <w:spacing w:val="-3"/>
        </w:rPr>
        <w:t>м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е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2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е</w:t>
      </w:r>
      <w:r>
        <w:t>ч</w:t>
      </w:r>
      <w:r>
        <w:rPr>
          <w:spacing w:val="-2"/>
        </w:rPr>
        <w:t>н</w:t>
      </w:r>
      <w:r>
        <w:t>ом</w:t>
      </w:r>
      <w:r>
        <w:rPr>
          <w:spacing w:val="22"/>
        </w:rPr>
        <w:t xml:space="preserve"> </w:t>
      </w:r>
      <w:r>
        <w:t>и</w:t>
      </w:r>
      <w:r>
        <w:rPr>
          <w:spacing w:val="-3"/>
        </w:rPr>
        <w:t>т</w:t>
      </w:r>
      <w:r>
        <w:t>оге,</w:t>
      </w:r>
      <w:r>
        <w:rPr>
          <w:spacing w:val="24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п</w:t>
      </w:r>
      <w:r>
        <w:rPr>
          <w:spacing w:val="-2"/>
        </w:rPr>
        <w:t>р</w:t>
      </w:r>
      <w:r>
        <w:t>акт</w:t>
      </w:r>
      <w:r>
        <w:rPr>
          <w:spacing w:val="-2"/>
        </w:rPr>
        <w:t>и</w:t>
      </w:r>
      <w:r>
        <w:t>ка</w:t>
      </w:r>
      <w:r>
        <w:rPr>
          <w:spacing w:val="23"/>
        </w:rPr>
        <w:t xml:space="preserve"> </w:t>
      </w:r>
      <w:r>
        <w:t>сп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t>ет</w:t>
      </w:r>
      <w:r>
        <w:rPr>
          <w:spacing w:val="2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 своб</w:t>
      </w:r>
      <w:r>
        <w:rPr>
          <w:spacing w:val="-2"/>
        </w:rPr>
        <w:t>о</w:t>
      </w:r>
      <w:r>
        <w:t>д</w:t>
      </w:r>
      <w:r>
        <w:rPr>
          <w:spacing w:val="-2"/>
        </w:rPr>
        <w:t>н</w:t>
      </w:r>
      <w:r>
        <w:t>ому</w:t>
      </w:r>
      <w:r>
        <w:rPr>
          <w:spacing w:val="31"/>
        </w:rPr>
        <w:t xml:space="preserve"> </w:t>
      </w: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ию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ментом,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мению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32"/>
        </w:rPr>
        <w:t xml:space="preserve"> </w:t>
      </w:r>
      <w:r>
        <w:t>быс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3"/>
        </w:rPr>
        <w:t>г</w:t>
      </w:r>
      <w:r>
        <w:t>ра</w:t>
      </w:r>
      <w:r>
        <w:rPr>
          <w:spacing w:val="-3"/>
        </w:rPr>
        <w:t>м</w:t>
      </w:r>
      <w:r>
        <w:t>о</w:t>
      </w:r>
      <w:r>
        <w:rPr>
          <w:spacing w:val="-3"/>
        </w:rPr>
        <w:t>т</w:t>
      </w:r>
      <w:r>
        <w:rPr>
          <w:spacing w:val="-2"/>
        </w:rPr>
        <w:t>н</w:t>
      </w:r>
      <w:r>
        <w:t>о из</w:t>
      </w:r>
      <w:r>
        <w:rPr>
          <w:spacing w:val="-5"/>
        </w:rPr>
        <w:t>у</w:t>
      </w:r>
      <w:r>
        <w:t>ч</w:t>
      </w:r>
      <w:r>
        <w:rPr>
          <w:spacing w:val="1"/>
        </w:rPr>
        <w:t>и</w:t>
      </w:r>
      <w:r>
        <w:t>ть</w:t>
      </w:r>
      <w:r>
        <w:rPr>
          <w:spacing w:val="-1"/>
        </w:rPr>
        <w:t xml:space="preserve"> </w:t>
      </w:r>
      <w:r>
        <w:t>н</w:t>
      </w:r>
      <w:r>
        <w:rPr>
          <w:spacing w:val="1"/>
        </w:rPr>
        <w:t>о</w:t>
      </w:r>
      <w:r>
        <w:t>в</w:t>
      </w:r>
      <w:r>
        <w:rPr>
          <w:spacing w:val="-2"/>
        </w:rPr>
        <w:t>ы</w:t>
      </w:r>
      <w:r>
        <w:t>й ма</w:t>
      </w:r>
      <w:r>
        <w:rPr>
          <w:spacing w:val="-1"/>
        </w:rPr>
        <w:t>т</w:t>
      </w:r>
      <w:r>
        <w:rPr>
          <w:spacing w:val="-3"/>
        </w:rPr>
        <w:t>е</w:t>
      </w:r>
      <w:r>
        <w:t>риал.</w:t>
      </w:r>
    </w:p>
    <w:p w:rsidR="00543403" w:rsidRPr="00384EBC" w:rsidRDefault="00543403" w:rsidP="0072161E">
      <w:pPr>
        <w:pStyle w:val="BodyText"/>
        <w:kinsoku w:val="0"/>
        <w:overflowPunct w:val="0"/>
        <w:ind w:left="0" w:firstLine="890"/>
        <w:jc w:val="both"/>
      </w:pPr>
      <w:r>
        <w:t>Бол</w:t>
      </w:r>
      <w:r>
        <w:rPr>
          <w:spacing w:val="-1"/>
        </w:rPr>
        <w:t>ь</w:t>
      </w:r>
      <w:r>
        <w:t xml:space="preserve">шая </w:t>
      </w:r>
      <w:r>
        <w:rPr>
          <w:spacing w:val="13"/>
        </w:rPr>
        <w:t xml:space="preserve"> </w:t>
      </w:r>
      <w:r>
        <w:t>ч</w:t>
      </w:r>
      <w:r>
        <w:rPr>
          <w:spacing w:val="-2"/>
        </w:rPr>
        <w:t>а</w:t>
      </w:r>
      <w:r>
        <w:t xml:space="preserve">сть </w:t>
      </w:r>
      <w:r>
        <w:rPr>
          <w:spacing w:val="12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</w:t>
      </w:r>
      <w:r>
        <w:rPr>
          <w:spacing w:val="-3"/>
        </w:rPr>
        <w:t>м</w:t>
      </w:r>
      <w:r>
        <w:t xml:space="preserve">ы </w:t>
      </w:r>
      <w:r>
        <w:rPr>
          <w:spacing w:val="1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 xml:space="preserve">вается </w:t>
      </w:r>
      <w:r>
        <w:rPr>
          <w:spacing w:val="13"/>
        </w:rPr>
        <w:t xml:space="preserve"> </w:t>
      </w:r>
      <w:r>
        <w:t xml:space="preserve">на </w:t>
      </w:r>
      <w:r>
        <w:rPr>
          <w:spacing w:val="11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2"/>
        </w:rPr>
        <w:t xml:space="preserve"> </w:t>
      </w:r>
      <w:r>
        <w:t>заня</w:t>
      </w:r>
      <w:r>
        <w:rPr>
          <w:spacing w:val="-3"/>
        </w:rPr>
        <w:t>т</w:t>
      </w:r>
      <w:r>
        <w:t>и</w:t>
      </w:r>
      <w:r>
        <w:rPr>
          <w:spacing w:val="-2"/>
        </w:rPr>
        <w:t>я</w:t>
      </w:r>
      <w:r>
        <w:t xml:space="preserve">х </w:t>
      </w:r>
      <w:r>
        <w:rPr>
          <w:spacing w:val="14"/>
        </w:rPr>
        <w:t xml:space="preserve"> </w:t>
      </w:r>
      <w:r>
        <w:rPr>
          <w:spacing w:val="-2"/>
        </w:rPr>
        <w:t>по</w:t>
      </w:r>
      <w:r>
        <w:t>д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ем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а.</w:t>
      </w:r>
    </w:p>
    <w:p w:rsidR="00543403" w:rsidRPr="0072161E" w:rsidRDefault="00543403" w:rsidP="0072161E">
      <w:pPr>
        <w:pStyle w:val="BodyText"/>
        <w:kinsoku w:val="0"/>
        <w:overflowPunct w:val="0"/>
        <w:ind w:left="0" w:right="-28" w:firstLine="890"/>
        <w:jc w:val="both"/>
      </w:pPr>
      <w:r>
        <w:t>Часто</w:t>
      </w:r>
      <w:r>
        <w:rPr>
          <w:spacing w:val="62"/>
        </w:rPr>
        <w:t xml:space="preserve"> </w:t>
      </w:r>
      <w:r>
        <w:t>н</w:t>
      </w:r>
      <w:r>
        <w:rPr>
          <w:spacing w:val="-3"/>
        </w:rPr>
        <w:t>е</w:t>
      </w:r>
      <w:r>
        <w:t>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t>им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оказ</w:t>
      </w:r>
      <w:r>
        <w:rPr>
          <w:spacing w:val="66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и</w:t>
      </w:r>
      <w:r>
        <w:rPr>
          <w:spacing w:val="-3"/>
        </w:rPr>
        <w:t>г</w:t>
      </w:r>
      <w:r>
        <w:t>ра</w:t>
      </w:r>
      <w:r>
        <w:rPr>
          <w:spacing w:val="64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ого</w:t>
      </w:r>
      <w:r>
        <w:rPr>
          <w:spacing w:val="63"/>
        </w:rPr>
        <w:t xml:space="preserve"> </w:t>
      </w:r>
      <w:r>
        <w:t>мате</w:t>
      </w:r>
      <w:r>
        <w:rPr>
          <w:spacing w:val="-2"/>
        </w:rPr>
        <w:t>р</w:t>
      </w:r>
      <w:r>
        <w:t>иала,</w:t>
      </w:r>
      <w:r>
        <w:rPr>
          <w:spacing w:val="60"/>
        </w:rPr>
        <w:t xml:space="preserve"> </w:t>
      </w:r>
      <w:r>
        <w:t>раз</w:t>
      </w:r>
      <w:r>
        <w:rPr>
          <w:spacing w:val="-2"/>
        </w:rPr>
        <w:t>бо</w:t>
      </w:r>
      <w:r>
        <w:t>р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 штри</w:t>
      </w:r>
      <w:r>
        <w:rPr>
          <w:spacing w:val="-2"/>
        </w:rPr>
        <w:t>х</w:t>
      </w:r>
      <w:r>
        <w:t>ов,</w:t>
      </w:r>
      <w:r>
        <w:rPr>
          <w:spacing w:val="43"/>
        </w:rPr>
        <w:t xml:space="preserve"> </w:t>
      </w:r>
      <w:r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-3"/>
        </w:rPr>
        <w:t>т</w:t>
      </w:r>
      <w:r>
        <w:rPr>
          <w:spacing w:val="-4"/>
        </w:rPr>
        <w:t>у</w:t>
      </w:r>
      <w:r>
        <w:t>ры,</w:t>
      </w:r>
      <w:r>
        <w:rPr>
          <w:spacing w:val="44"/>
        </w:rPr>
        <w:t xml:space="preserve"> </w:t>
      </w:r>
      <w:r>
        <w:t>н</w:t>
      </w:r>
      <w:r>
        <w:rPr>
          <w:spacing w:val="-1"/>
        </w:rPr>
        <w:t>ю</w:t>
      </w:r>
      <w:r>
        <w:t>ан</w:t>
      </w:r>
      <w:r>
        <w:rPr>
          <w:spacing w:val="-3"/>
        </w:rPr>
        <w:t>с</w:t>
      </w:r>
      <w:r>
        <w:t>ов,</w:t>
      </w:r>
      <w:r>
        <w:rPr>
          <w:spacing w:val="43"/>
        </w:rPr>
        <w:t xml:space="preserve"> </w:t>
      </w:r>
      <w:r>
        <w:t>фра</w:t>
      </w:r>
      <w:r>
        <w:rPr>
          <w:spacing w:val="-4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t>и,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>ы</w:t>
      </w:r>
      <w:r>
        <w:t>разите</w:t>
      </w:r>
      <w:r>
        <w:rPr>
          <w:spacing w:val="-3"/>
        </w:rPr>
        <w:t>л</w:t>
      </w:r>
      <w:r>
        <w:rPr>
          <w:spacing w:val="-1"/>
        </w:rPr>
        <w:t>ь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 ин</w:t>
      </w:r>
      <w:r>
        <w:rPr>
          <w:spacing w:val="-3"/>
        </w:rPr>
        <w:t>т</w:t>
      </w:r>
      <w:r>
        <w:t>о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.</w:t>
      </w:r>
      <w:r>
        <w:t>п.</w:t>
      </w:r>
      <w:r>
        <w:rPr>
          <w:spacing w:val="68"/>
        </w:rPr>
        <w:t xml:space="preserve"> </w:t>
      </w:r>
    </w:p>
    <w:p w:rsidR="00543403" w:rsidRPr="0072161E" w:rsidRDefault="00543403" w:rsidP="0072161E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</w:p>
    <w:p w:rsidR="00543403" w:rsidRPr="00473E95" w:rsidRDefault="00543403" w:rsidP="00215A4E">
      <w:pPr>
        <w:pStyle w:val="Heading21"/>
        <w:numPr>
          <w:ilvl w:val="0"/>
          <w:numId w:val="23"/>
        </w:numPr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36"/>
        </w:rPr>
        <w:t xml:space="preserve"> </w:t>
      </w:r>
      <w:r>
        <w:t>реко</w:t>
      </w:r>
      <w:r>
        <w:rPr>
          <w:spacing w:val="-3"/>
        </w:rPr>
        <w:t>м</w:t>
      </w:r>
      <w:r>
        <w:t>ен</w:t>
      </w:r>
      <w:r>
        <w:rPr>
          <w:spacing w:val="-3"/>
        </w:rPr>
        <w:t>д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ор</w:t>
      </w:r>
      <w:r>
        <w:rPr>
          <w:spacing w:val="-3"/>
        </w:rPr>
        <w:t>г</w:t>
      </w:r>
      <w:r>
        <w:t>ан</w:t>
      </w:r>
      <w:r>
        <w:rPr>
          <w:spacing w:val="-3"/>
        </w:rPr>
        <w:t>и</w:t>
      </w:r>
      <w:r>
        <w:t>з</w:t>
      </w:r>
      <w:r>
        <w:rPr>
          <w:spacing w:val="-2"/>
        </w:rPr>
        <w:t>а</w:t>
      </w:r>
      <w:r>
        <w:t>ции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>а</w:t>
      </w:r>
      <w:r>
        <w:rPr>
          <w:spacing w:val="-3"/>
        </w:rPr>
        <w:t>м</w:t>
      </w:r>
      <w:r>
        <w:t>о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2"/>
        </w:rPr>
        <w:t>о</w:t>
      </w:r>
      <w:r>
        <w:rPr>
          <w:spacing w:val="-6"/>
        </w:rPr>
        <w:t>я</w:t>
      </w:r>
      <w:r>
        <w:rPr>
          <w:spacing w:val="4"/>
        </w:rPr>
        <w:t>т</w:t>
      </w:r>
      <w:r>
        <w:t>ел</w:t>
      </w:r>
      <w:r>
        <w:rPr>
          <w:spacing w:val="-2"/>
        </w:rPr>
        <w:t>ь</w:t>
      </w:r>
      <w:r>
        <w:rPr>
          <w:spacing w:val="-3"/>
        </w:rPr>
        <w:t>н</w:t>
      </w:r>
      <w:r>
        <w:t>ой ра</w:t>
      </w:r>
      <w:r>
        <w:rPr>
          <w:spacing w:val="-4"/>
        </w:rPr>
        <w:t>бо</w:t>
      </w:r>
      <w:r>
        <w:rPr>
          <w:spacing w:val="4"/>
        </w:rPr>
        <w:t>т</w:t>
      </w:r>
      <w:r>
        <w:t>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>б</w:t>
      </w:r>
      <w:r>
        <w:t>у</w:t>
      </w:r>
      <w:r>
        <w:rPr>
          <w:spacing w:val="-1"/>
        </w:rPr>
        <w:t>ч</w:t>
      </w:r>
      <w:r>
        <w:t>а</w:t>
      </w:r>
      <w:r>
        <w:rPr>
          <w:spacing w:val="-2"/>
        </w:rPr>
        <w:t>ющ</w:t>
      </w:r>
      <w:r>
        <w:rPr>
          <w:spacing w:val="-3"/>
        </w:rPr>
        <w:t>и</w:t>
      </w:r>
      <w:r>
        <w:t>хся</w:t>
      </w:r>
    </w:p>
    <w:p w:rsidR="00543403" w:rsidRPr="00473E95" w:rsidRDefault="00543403" w:rsidP="00215A4E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Самос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</w:rPr>
        <w:t>занят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14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14"/>
        </w:rPr>
        <w:t xml:space="preserve"> 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ыть</w:t>
      </w:r>
      <w:r w:rsidRPr="00473E95">
        <w:rPr>
          <w:b w:val="0"/>
          <w:i w:val="0"/>
          <w:spacing w:val="10"/>
        </w:rPr>
        <w:t xml:space="preserve"> </w:t>
      </w:r>
      <w:r w:rsidRPr="00473E95">
        <w:rPr>
          <w:b w:val="0"/>
          <w:i w:val="0"/>
        </w:rPr>
        <w:t>пос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14"/>
        </w:rPr>
        <w:t xml:space="preserve"> </w:t>
      </w:r>
      <w:r w:rsidRPr="00473E95">
        <w:rPr>
          <w:b w:val="0"/>
          <w:i w:val="0"/>
        </w:rPr>
        <w:t>так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м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азо</w:t>
      </w:r>
      <w:r w:rsidRPr="00473E95">
        <w:rPr>
          <w:b w:val="0"/>
          <w:i w:val="0"/>
          <w:spacing w:val="7"/>
        </w:rPr>
        <w:t>м</w:t>
      </w:r>
      <w:r w:rsidRPr="00473E95">
        <w:rPr>
          <w:b w:val="0"/>
          <w:i w:val="0"/>
        </w:rPr>
        <w:t>,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</w:rPr>
        <w:t>ч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ы 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аи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ен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  <w:spacing w:val="-3"/>
        </w:rPr>
        <w:t>ш</w:t>
      </w:r>
      <w:r w:rsidRPr="00473E95">
        <w:rPr>
          <w:b w:val="0"/>
          <w:i w:val="0"/>
        </w:rPr>
        <w:t>их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трат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си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ий,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ст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чь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2"/>
        </w:rPr>
        <w:t>по</w:t>
      </w:r>
      <w:r w:rsidRPr="00473E95">
        <w:rPr>
          <w:b w:val="0"/>
          <w:i w:val="0"/>
        </w:rPr>
        <w:t>став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ен</w:t>
      </w:r>
      <w:r w:rsidRPr="00473E95">
        <w:rPr>
          <w:b w:val="0"/>
          <w:i w:val="0"/>
          <w:spacing w:val="-2"/>
        </w:rPr>
        <w:t>ны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дач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и быть</w:t>
      </w:r>
      <w:r w:rsidRPr="00473E95">
        <w:rPr>
          <w:b w:val="0"/>
          <w:i w:val="0"/>
          <w:spacing w:val="-4"/>
        </w:rPr>
        <w:t xml:space="preserve"> 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 и рез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тативны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 xml:space="preserve">и. </w:t>
      </w:r>
    </w:p>
    <w:p w:rsidR="00543403" w:rsidRPr="00473E95" w:rsidRDefault="00543403" w:rsidP="00215A4E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2"/>
        </w:rPr>
        <w:t>ъ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69"/>
        </w:rPr>
        <w:t xml:space="preserve"> </w:t>
      </w:r>
      <w:r w:rsidRPr="00473E95">
        <w:rPr>
          <w:b w:val="0"/>
          <w:i w:val="0"/>
        </w:rPr>
        <w:t>врем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са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оятел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ю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оту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</w:rPr>
        <w:t>опр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де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яется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чет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м мет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чес</w:t>
      </w:r>
      <w:r w:rsidRPr="00473E95">
        <w:rPr>
          <w:b w:val="0"/>
          <w:i w:val="0"/>
          <w:spacing w:val="-2"/>
        </w:rPr>
        <w:t>ко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</w:rPr>
        <w:t>це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ес</w:t>
      </w:r>
      <w:r w:rsidRPr="00473E95">
        <w:rPr>
          <w:b w:val="0"/>
          <w:i w:val="0"/>
          <w:spacing w:val="-1"/>
        </w:rPr>
        <w:t>о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сти,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има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ых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зат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ат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ов</w:t>
      </w:r>
      <w:r w:rsidRPr="00473E95">
        <w:rPr>
          <w:b w:val="0"/>
          <w:i w:val="0"/>
          <w:spacing w:val="-3"/>
        </w:rPr>
        <w:t>к</w:t>
      </w:r>
      <w:r w:rsidRPr="00473E95">
        <w:rPr>
          <w:b w:val="0"/>
          <w:i w:val="0"/>
        </w:rPr>
        <w:t>у до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аш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его</w:t>
      </w:r>
      <w:r w:rsidRPr="00473E95">
        <w:rPr>
          <w:b w:val="0"/>
          <w:i w:val="0"/>
          <w:spacing w:val="52"/>
        </w:rPr>
        <w:t xml:space="preserve"> </w:t>
      </w:r>
      <w:r w:rsidRPr="00473E95">
        <w:rPr>
          <w:b w:val="0"/>
          <w:i w:val="0"/>
        </w:rPr>
        <w:t>зад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  <w:spacing w:val="-2"/>
        </w:rPr>
        <w:t>ни</w:t>
      </w:r>
      <w:r w:rsidRPr="00473E95">
        <w:rPr>
          <w:b w:val="0"/>
          <w:i w:val="0"/>
        </w:rPr>
        <w:t>я,</w:t>
      </w:r>
      <w:r w:rsidRPr="00473E95">
        <w:rPr>
          <w:b w:val="0"/>
          <w:i w:val="0"/>
          <w:spacing w:val="53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рал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го</w:t>
      </w:r>
      <w:r w:rsidRPr="00473E95">
        <w:rPr>
          <w:b w:val="0"/>
          <w:i w:val="0"/>
          <w:spacing w:val="52"/>
        </w:rPr>
        <w:t xml:space="preserve"> 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ое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ия</w:t>
      </w:r>
      <w:r w:rsidRPr="00473E95">
        <w:rPr>
          <w:b w:val="0"/>
          <w:i w:val="0"/>
          <w:spacing w:val="51"/>
        </w:rPr>
        <w:t xml:space="preserve"> </w:t>
      </w:r>
      <w:r w:rsidRPr="00473E95">
        <w:rPr>
          <w:b w:val="0"/>
          <w:i w:val="0"/>
        </w:rPr>
        <w:t>дет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  <w:spacing w:val="-2"/>
        </w:rPr>
        <w:t>пр</w:t>
      </w:r>
      <w:r w:rsidRPr="00473E95">
        <w:rPr>
          <w:b w:val="0"/>
          <w:i w:val="0"/>
        </w:rPr>
        <w:t>ог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амм</w:t>
      </w:r>
      <w:r w:rsidRPr="00473E95">
        <w:rPr>
          <w:b w:val="0"/>
          <w:i w:val="0"/>
          <w:spacing w:val="51"/>
        </w:rPr>
        <w:t xml:space="preserve"> </w:t>
      </w:r>
      <w:r w:rsidRPr="00473E95">
        <w:rPr>
          <w:b w:val="0"/>
          <w:i w:val="0"/>
        </w:rPr>
        <w:t>об</w:t>
      </w:r>
      <w:r w:rsidRPr="00473E95">
        <w:rPr>
          <w:b w:val="0"/>
          <w:i w:val="0"/>
          <w:spacing w:val="-3"/>
        </w:rPr>
        <w:t>щ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 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ова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ия.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  <w:spacing w:val="-3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к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енд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43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2"/>
        </w:rPr>
        <w:t>ъ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еме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43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ып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ие</w:t>
      </w:r>
      <w:r w:rsidRPr="00473E95">
        <w:rPr>
          <w:b w:val="0"/>
          <w:i w:val="0"/>
          <w:spacing w:val="42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мос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7"/>
        </w:rPr>
        <w:t>л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й 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47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чащим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ся</w:t>
      </w:r>
      <w:r w:rsidRPr="00473E95">
        <w:rPr>
          <w:b w:val="0"/>
          <w:i w:val="0"/>
          <w:spacing w:val="45"/>
        </w:rPr>
        <w:t xml:space="preserve"> </w:t>
      </w:r>
      <w:r w:rsidRPr="00473E95">
        <w:rPr>
          <w:b w:val="0"/>
          <w:i w:val="0"/>
        </w:rPr>
        <w:t>–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0,5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часа</w:t>
      </w:r>
      <w:r w:rsidRPr="00473E95">
        <w:rPr>
          <w:b w:val="0"/>
          <w:i w:val="0"/>
          <w:spacing w:val="38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дел</w:t>
      </w:r>
      <w:r w:rsidRPr="00473E95">
        <w:rPr>
          <w:b w:val="0"/>
          <w:i w:val="0"/>
          <w:spacing w:val="-2"/>
        </w:rPr>
        <w:t>ю</w:t>
      </w:r>
      <w:r w:rsidRPr="00473E95">
        <w:rPr>
          <w:b w:val="0"/>
          <w:i w:val="0"/>
        </w:rPr>
        <w:t>.</w:t>
      </w:r>
      <w:r w:rsidRPr="00473E95">
        <w:rPr>
          <w:b w:val="0"/>
          <w:i w:val="0"/>
          <w:spacing w:val="36"/>
        </w:rPr>
        <w:t xml:space="preserve"> </w:t>
      </w:r>
      <w:r w:rsidRPr="00473E95">
        <w:rPr>
          <w:b w:val="0"/>
          <w:i w:val="0"/>
        </w:rPr>
        <w:t>Для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аниз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  <w:spacing w:val="-2"/>
        </w:rPr>
        <w:t>ц</w:t>
      </w:r>
      <w:r w:rsidRPr="00473E95">
        <w:rPr>
          <w:b w:val="0"/>
          <w:i w:val="0"/>
        </w:rPr>
        <w:t>ии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ома</w:t>
      </w:r>
      <w:r w:rsidRPr="00473E95">
        <w:rPr>
          <w:b w:val="0"/>
          <w:i w:val="0"/>
          <w:spacing w:val="-3"/>
        </w:rPr>
        <w:t>ш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х заня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ий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язате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  <w:spacing w:val="-4"/>
        </w:rPr>
        <w:t>ь</w:t>
      </w:r>
      <w:r w:rsidRPr="00473E95">
        <w:rPr>
          <w:b w:val="0"/>
          <w:i w:val="0"/>
        </w:rPr>
        <w:t>ным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словием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  <w:spacing w:val="-2"/>
        </w:rPr>
        <w:t>я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яется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ч</w:t>
      </w:r>
      <w:r w:rsidRPr="00473E95">
        <w:rPr>
          <w:b w:val="0"/>
          <w:i w:val="0"/>
        </w:rPr>
        <w:t>ие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</w:rPr>
        <w:t>дома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у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ка м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зыка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ного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ст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мента,</w:t>
      </w:r>
      <w:r w:rsidRPr="00473E95">
        <w:rPr>
          <w:b w:val="0"/>
          <w:i w:val="0"/>
          <w:spacing w:val="-2"/>
        </w:rPr>
        <w:t xml:space="preserve"> </w:t>
      </w:r>
      <w:r w:rsidRPr="00473E95">
        <w:rPr>
          <w:b w:val="0"/>
          <w:i w:val="0"/>
        </w:rPr>
        <w:t>а также на</w:t>
      </w:r>
      <w:r w:rsidRPr="00473E95">
        <w:rPr>
          <w:b w:val="0"/>
          <w:i w:val="0"/>
          <w:spacing w:val="-3"/>
        </w:rPr>
        <w:t>л</w:t>
      </w:r>
      <w:r w:rsidRPr="00473E95">
        <w:rPr>
          <w:b w:val="0"/>
          <w:i w:val="0"/>
        </w:rPr>
        <w:t>ич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е у</w:t>
      </w:r>
      <w:r w:rsidRPr="00473E95">
        <w:rPr>
          <w:b w:val="0"/>
          <w:i w:val="0"/>
          <w:spacing w:val="-4"/>
        </w:rPr>
        <w:t xml:space="preserve"> </w:t>
      </w:r>
      <w:r w:rsidRPr="00473E95">
        <w:rPr>
          <w:b w:val="0"/>
          <w:i w:val="0"/>
        </w:rPr>
        <w:t>него</w:t>
      </w:r>
      <w:r w:rsidRPr="00473E95">
        <w:rPr>
          <w:b w:val="0"/>
          <w:i w:val="0"/>
          <w:spacing w:val="3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от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</w:rPr>
        <w:t>ма</w:t>
      </w:r>
      <w:r w:rsidRPr="00473E95">
        <w:rPr>
          <w:b w:val="0"/>
          <w:i w:val="0"/>
          <w:spacing w:val="-1"/>
        </w:rPr>
        <w:t>т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иала.</w:t>
      </w:r>
    </w:p>
    <w:p w:rsidR="00543403" w:rsidRPr="00473E95" w:rsidRDefault="00543403" w:rsidP="00215A4E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Самос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</w:t>
      </w:r>
      <w:r w:rsidRPr="00473E95">
        <w:rPr>
          <w:b w:val="0"/>
          <w:i w:val="0"/>
          <w:spacing w:val="-2"/>
        </w:rPr>
        <w:t>т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7"/>
        </w:rPr>
        <w:t xml:space="preserve"> </w:t>
      </w:r>
      <w:r w:rsidRPr="00473E95">
        <w:rPr>
          <w:b w:val="0"/>
          <w:i w:val="0"/>
        </w:rPr>
        <w:t>заня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ия</w:t>
      </w:r>
      <w:r w:rsidRPr="00473E95">
        <w:rPr>
          <w:b w:val="0"/>
          <w:i w:val="0"/>
          <w:spacing w:val="18"/>
        </w:rPr>
        <w:t xml:space="preserve"> </w:t>
      </w:r>
      <w:r w:rsidRPr="00473E95">
        <w:rPr>
          <w:b w:val="0"/>
          <w:i w:val="0"/>
        </w:rPr>
        <w:t>до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  <w:spacing w:val="-2"/>
        </w:rPr>
        <w:t>жн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18"/>
        </w:rPr>
        <w:t xml:space="preserve"> </w:t>
      </w:r>
      <w:r w:rsidRPr="00473E95">
        <w:rPr>
          <w:b w:val="0"/>
          <w:i w:val="0"/>
        </w:rPr>
        <w:t>быть</w:t>
      </w:r>
      <w:r w:rsidRPr="00473E95">
        <w:rPr>
          <w:b w:val="0"/>
          <w:i w:val="0"/>
          <w:spacing w:val="16"/>
        </w:rPr>
        <w:t xml:space="preserve"> </w:t>
      </w:r>
      <w:r w:rsidRPr="00473E95">
        <w:rPr>
          <w:b w:val="0"/>
          <w:i w:val="0"/>
        </w:rPr>
        <w:t>рег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</w:rPr>
        <w:t>(</w:t>
      </w:r>
      <w:r w:rsidRPr="00473E95">
        <w:rPr>
          <w:b w:val="0"/>
          <w:i w:val="0"/>
          <w:spacing w:val="1"/>
        </w:rPr>
        <w:t>2</w:t>
      </w:r>
      <w:r w:rsidRPr="00473E95">
        <w:rPr>
          <w:b w:val="0"/>
          <w:i w:val="0"/>
          <w:spacing w:val="-3"/>
        </w:rPr>
        <w:t>-</w:t>
      </w:r>
      <w:r w:rsidRPr="00473E95">
        <w:rPr>
          <w:b w:val="0"/>
          <w:i w:val="0"/>
        </w:rPr>
        <w:t>3</w:t>
      </w:r>
      <w:r w:rsidRPr="00473E95">
        <w:rPr>
          <w:b w:val="0"/>
          <w:i w:val="0"/>
          <w:spacing w:val="18"/>
        </w:rPr>
        <w:t xml:space="preserve"> 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аза</w:t>
      </w:r>
      <w:r w:rsidRPr="00473E95">
        <w:rPr>
          <w:b w:val="0"/>
          <w:i w:val="0"/>
          <w:spacing w:val="19"/>
        </w:rPr>
        <w:t xml:space="preserve"> </w:t>
      </w:r>
      <w:r w:rsidRPr="00473E95">
        <w:rPr>
          <w:b w:val="0"/>
          <w:i w:val="0"/>
        </w:rPr>
        <w:t>в не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ел</w:t>
      </w:r>
      <w:r w:rsidRPr="00473E95">
        <w:rPr>
          <w:b w:val="0"/>
          <w:i w:val="0"/>
          <w:spacing w:val="-2"/>
        </w:rPr>
        <w:t>ю</w:t>
      </w:r>
      <w:r w:rsidRPr="00473E95">
        <w:rPr>
          <w:b w:val="0"/>
          <w:i w:val="0"/>
        </w:rPr>
        <w:t>).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-2"/>
        </w:rPr>
        <w:t>од</w:t>
      </w:r>
      <w:r w:rsidRPr="00473E95">
        <w:rPr>
          <w:b w:val="0"/>
          <w:i w:val="0"/>
        </w:rPr>
        <w:t>ить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  <w:spacing w:val="-2"/>
        </w:rPr>
        <w:t>хо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шем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ф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иче</w:t>
      </w:r>
      <w:r w:rsidRPr="00473E95">
        <w:rPr>
          <w:b w:val="0"/>
          <w:i w:val="0"/>
          <w:spacing w:val="-2"/>
        </w:rPr>
        <w:t>с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м</w:t>
      </w:r>
      <w:r w:rsidRPr="00473E95">
        <w:rPr>
          <w:b w:val="0"/>
          <w:i w:val="0"/>
          <w:spacing w:val="29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яни</w:t>
      </w:r>
      <w:r w:rsidRPr="00473E95">
        <w:rPr>
          <w:b w:val="0"/>
          <w:i w:val="0"/>
        </w:rPr>
        <w:t xml:space="preserve">и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чащег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ся,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ня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ия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по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ыш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но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темп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рат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ре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х</w:t>
      </w:r>
      <w:r w:rsidRPr="00473E95">
        <w:rPr>
          <w:b w:val="0"/>
          <w:i w:val="0"/>
        </w:rPr>
        <w:t>ом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</w:rPr>
        <w:t>ам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ч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вст</w:t>
      </w:r>
      <w:r w:rsidRPr="00473E95">
        <w:rPr>
          <w:b w:val="0"/>
          <w:i w:val="0"/>
          <w:spacing w:val="-2"/>
        </w:rPr>
        <w:t>в</w:t>
      </w:r>
      <w:r w:rsidRPr="00473E95">
        <w:rPr>
          <w:b w:val="0"/>
          <w:i w:val="0"/>
        </w:rPr>
        <w:t>ии оп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 xml:space="preserve">ы для </w:t>
      </w:r>
      <w:r w:rsidRPr="00473E95">
        <w:rPr>
          <w:b w:val="0"/>
          <w:i w:val="0"/>
          <w:spacing w:val="-4"/>
        </w:rPr>
        <w:t>з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ор</w:t>
      </w:r>
      <w:r w:rsidRPr="00473E95">
        <w:rPr>
          <w:b w:val="0"/>
          <w:i w:val="0"/>
        </w:rPr>
        <w:t>ов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я и не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ктивн</w:t>
      </w:r>
      <w:r w:rsidRPr="00473E95">
        <w:rPr>
          <w:b w:val="0"/>
          <w:i w:val="0"/>
          <w:spacing w:val="1"/>
        </w:rPr>
        <w:t>ы</w:t>
      </w:r>
      <w:r w:rsidRPr="00473E95">
        <w:rPr>
          <w:b w:val="0"/>
          <w:i w:val="0"/>
        </w:rPr>
        <w:t>.</w:t>
      </w:r>
    </w:p>
    <w:p w:rsidR="00543403" w:rsidRPr="00473E95" w:rsidRDefault="00543403" w:rsidP="00215A4E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Ро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ь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ога</w:t>
      </w:r>
      <w:r w:rsidRPr="00473E95">
        <w:rPr>
          <w:b w:val="0"/>
          <w:i w:val="0"/>
          <w:spacing w:val="6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3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гани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ц</w:t>
      </w:r>
      <w:r w:rsidRPr="00473E95">
        <w:rPr>
          <w:b w:val="0"/>
          <w:i w:val="0"/>
        </w:rPr>
        <w:t>ии</w:t>
      </w:r>
      <w:r w:rsidRPr="00473E95">
        <w:rPr>
          <w:b w:val="0"/>
          <w:i w:val="0"/>
          <w:spacing w:val="9"/>
        </w:rPr>
        <w:t xml:space="preserve"> </w:t>
      </w:r>
      <w:r w:rsidRPr="00473E95">
        <w:rPr>
          <w:b w:val="0"/>
          <w:i w:val="0"/>
        </w:rPr>
        <w:t>са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я</w:t>
      </w:r>
      <w:r w:rsidRPr="00473E95">
        <w:rPr>
          <w:b w:val="0"/>
          <w:i w:val="0"/>
        </w:rPr>
        <w:t>те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  <w:spacing w:val="2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7"/>
        </w:rPr>
        <w:t xml:space="preserve">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7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чащег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6"/>
        </w:rPr>
        <w:t xml:space="preserve"> </w:t>
      </w:r>
      <w:r w:rsidRPr="00473E95">
        <w:rPr>
          <w:b w:val="0"/>
          <w:i w:val="0"/>
        </w:rPr>
        <w:t>ве</w:t>
      </w:r>
      <w:r w:rsidRPr="00473E95">
        <w:rPr>
          <w:b w:val="0"/>
          <w:i w:val="0"/>
          <w:spacing w:val="-2"/>
        </w:rPr>
        <w:t>ли</w:t>
      </w:r>
      <w:r w:rsidRPr="00473E95">
        <w:rPr>
          <w:b w:val="0"/>
          <w:i w:val="0"/>
        </w:rPr>
        <w:t xml:space="preserve">ка.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 xml:space="preserve">на   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зак</w:t>
      </w:r>
      <w:r w:rsidRPr="00473E95">
        <w:rPr>
          <w:b w:val="0"/>
          <w:i w:val="0"/>
          <w:spacing w:val="-1"/>
        </w:rPr>
        <w:t>лю</w:t>
      </w:r>
      <w:r w:rsidRPr="00473E95">
        <w:rPr>
          <w:b w:val="0"/>
          <w:i w:val="0"/>
        </w:rPr>
        <w:t>чает</w:t>
      </w:r>
      <w:r w:rsidRPr="00473E95">
        <w:rPr>
          <w:b w:val="0"/>
          <w:i w:val="0"/>
          <w:spacing w:val="-2"/>
        </w:rPr>
        <w:t>с</w:t>
      </w:r>
      <w:r w:rsidRPr="00473E95">
        <w:rPr>
          <w:b w:val="0"/>
          <w:i w:val="0"/>
        </w:rPr>
        <w:t xml:space="preserve">я   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</w:rPr>
        <w:t xml:space="preserve">в   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</w:rPr>
        <w:t>не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2"/>
        </w:rPr>
        <w:t>бх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 xml:space="preserve">и   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 xml:space="preserve">ия   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 xml:space="preserve">нка   </w:t>
      </w:r>
      <w:r w:rsidRPr="00473E95">
        <w:rPr>
          <w:b w:val="0"/>
          <w:i w:val="0"/>
          <w:spacing w:val="34"/>
        </w:rPr>
        <w:t xml:space="preserve"> </w:t>
      </w:r>
      <w:r w:rsidRPr="00473E95">
        <w:rPr>
          <w:b w:val="0"/>
          <w:i w:val="0"/>
        </w:rPr>
        <w:t>эф</w:t>
      </w:r>
      <w:r w:rsidRPr="00473E95">
        <w:rPr>
          <w:b w:val="0"/>
          <w:i w:val="0"/>
          <w:spacing w:val="-2"/>
        </w:rPr>
        <w:t>ф</w:t>
      </w:r>
      <w:r w:rsidRPr="00473E95">
        <w:rPr>
          <w:b w:val="0"/>
          <w:i w:val="0"/>
        </w:rPr>
        <w:t>ек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ив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у ис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зов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нию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-1"/>
        </w:rPr>
        <w:t>б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го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неа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ди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рн</w:t>
      </w:r>
      <w:r w:rsidRPr="00473E95">
        <w:rPr>
          <w:b w:val="0"/>
          <w:i w:val="0"/>
        </w:rPr>
        <w:t>ого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вр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ме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и.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еда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огу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следует раз</w:t>
      </w:r>
      <w:r w:rsidRPr="00473E95">
        <w:rPr>
          <w:b w:val="0"/>
          <w:i w:val="0"/>
          <w:spacing w:val="-2"/>
        </w:rPr>
        <w:t>ъ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-2"/>
        </w:rPr>
        <w:t>с</w:t>
      </w:r>
      <w:r w:rsidRPr="00473E95">
        <w:rPr>
          <w:b w:val="0"/>
          <w:i w:val="0"/>
        </w:rPr>
        <w:t>нить</w:t>
      </w:r>
      <w:r w:rsidRPr="00473E95">
        <w:rPr>
          <w:b w:val="0"/>
          <w:i w:val="0"/>
          <w:spacing w:val="36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>ик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,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</w:rPr>
        <w:t>как</w:t>
      </w:r>
      <w:r w:rsidRPr="00473E95">
        <w:rPr>
          <w:b w:val="0"/>
          <w:i w:val="0"/>
          <w:spacing w:val="38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ре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елить</w:t>
      </w:r>
      <w:r w:rsidRPr="00473E95">
        <w:rPr>
          <w:b w:val="0"/>
          <w:i w:val="0"/>
          <w:spacing w:val="37"/>
        </w:rPr>
        <w:t xml:space="preserve"> </w:t>
      </w:r>
      <w:r w:rsidRPr="00473E95">
        <w:rPr>
          <w:b w:val="0"/>
          <w:i w:val="0"/>
        </w:rPr>
        <w:t>по</w:t>
      </w:r>
      <w:r w:rsidRPr="00473E95">
        <w:rPr>
          <w:b w:val="0"/>
          <w:i w:val="0"/>
          <w:spacing w:val="38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рем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боту</w:t>
      </w:r>
      <w:r w:rsidRPr="00473E95">
        <w:rPr>
          <w:b w:val="0"/>
          <w:i w:val="0"/>
          <w:spacing w:val="33"/>
        </w:rPr>
        <w:t xml:space="preserve"> </w:t>
      </w:r>
      <w:r w:rsidRPr="00473E95">
        <w:rPr>
          <w:b w:val="0"/>
          <w:i w:val="0"/>
        </w:rPr>
        <w:t>над</w:t>
      </w:r>
      <w:r w:rsidRPr="00473E95">
        <w:rPr>
          <w:b w:val="0"/>
          <w:i w:val="0"/>
          <w:spacing w:val="36"/>
        </w:rPr>
        <w:t xml:space="preserve"> </w:t>
      </w:r>
      <w:r w:rsidRPr="00473E95">
        <w:rPr>
          <w:b w:val="0"/>
          <w:i w:val="0"/>
        </w:rPr>
        <w:t>раз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</w:t>
      </w:r>
      <w:r w:rsidRPr="00473E95">
        <w:rPr>
          <w:b w:val="0"/>
          <w:i w:val="0"/>
          <w:spacing w:val="1"/>
        </w:rPr>
        <w:t>и</w:t>
      </w:r>
      <w:r w:rsidRPr="00473E95">
        <w:rPr>
          <w:b w:val="0"/>
          <w:i w:val="0"/>
        </w:rPr>
        <w:t>вае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 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оиз</w:t>
      </w:r>
      <w:r w:rsidRPr="00473E95">
        <w:rPr>
          <w:b w:val="0"/>
          <w:i w:val="0"/>
          <w:spacing w:val="-2"/>
        </w:rPr>
        <w:t>в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и,</w:t>
      </w:r>
      <w:r w:rsidRPr="00473E95">
        <w:rPr>
          <w:b w:val="0"/>
          <w:i w:val="0"/>
          <w:spacing w:val="35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казать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ч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сть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оты,</w:t>
      </w:r>
      <w:r w:rsidRPr="00473E95">
        <w:rPr>
          <w:b w:val="0"/>
          <w:i w:val="0"/>
          <w:spacing w:val="32"/>
        </w:rPr>
        <w:t xml:space="preserve"> 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елить</w:t>
      </w:r>
      <w:r w:rsidRPr="00473E95">
        <w:rPr>
          <w:b w:val="0"/>
          <w:i w:val="0"/>
          <w:spacing w:val="29"/>
        </w:rPr>
        <w:t xml:space="preserve"> 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ее</w:t>
      </w:r>
      <w:r w:rsidRPr="00473E95">
        <w:rPr>
          <w:b w:val="0"/>
          <w:i w:val="0"/>
          <w:spacing w:val="30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 xml:space="preserve">е места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ы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1"/>
        </w:rPr>
        <w:t xml:space="preserve"> </w:t>
      </w:r>
      <w:r w:rsidRPr="00473E95">
        <w:rPr>
          <w:b w:val="0"/>
          <w:i w:val="0"/>
          <w:spacing w:val="-2"/>
        </w:rPr>
        <w:t>пр</w:t>
      </w:r>
      <w:r w:rsidRPr="00473E95">
        <w:rPr>
          <w:b w:val="0"/>
          <w:i w:val="0"/>
        </w:rPr>
        <w:t>ои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вед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ни</w:t>
      </w:r>
      <w:r w:rsidRPr="00473E95">
        <w:rPr>
          <w:b w:val="0"/>
          <w:i w:val="0"/>
          <w:spacing w:val="-2"/>
        </w:rPr>
        <w:t>я</w:t>
      </w:r>
      <w:r w:rsidRPr="00473E95">
        <w:rPr>
          <w:b w:val="0"/>
          <w:i w:val="0"/>
        </w:rPr>
        <w:t>х,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</w:rPr>
        <w:t>ове</w:t>
      </w:r>
      <w:r w:rsidRPr="00473E95">
        <w:rPr>
          <w:b w:val="0"/>
          <w:i w:val="0"/>
          <w:spacing w:val="-4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ать</w:t>
      </w:r>
      <w:r w:rsidRPr="00473E95">
        <w:rPr>
          <w:b w:val="0"/>
          <w:i w:val="0"/>
          <w:spacing w:val="-1"/>
        </w:rPr>
        <w:t xml:space="preserve"> </w:t>
      </w:r>
      <w:r w:rsidRPr="00473E95">
        <w:rPr>
          <w:b w:val="0"/>
          <w:i w:val="0"/>
        </w:rPr>
        <w:t>сп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  <w:spacing w:val="-3"/>
        </w:rPr>
        <w:t>с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бы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>их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1"/>
        </w:rPr>
        <w:t>и</w:t>
      </w:r>
      <w:r w:rsidRPr="00473E95">
        <w:rPr>
          <w:b w:val="0"/>
          <w:i w:val="0"/>
        </w:rPr>
        <w:t>.</w:t>
      </w:r>
    </w:p>
    <w:p w:rsidR="00543403" w:rsidRPr="00473E95" w:rsidRDefault="00543403" w:rsidP="00215A4E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ота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ад</w:t>
      </w:r>
      <w:r w:rsidRPr="00473E95">
        <w:rPr>
          <w:b w:val="0"/>
          <w:i w:val="0"/>
          <w:spacing w:val="11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ракт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ны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13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сами</w:t>
      </w:r>
      <w:r w:rsidRPr="00473E95">
        <w:rPr>
          <w:b w:val="0"/>
          <w:i w:val="0"/>
          <w:spacing w:val="11"/>
        </w:rPr>
        <w:t xml:space="preserve"> </w:t>
      </w:r>
      <w:r w:rsidRPr="00473E95">
        <w:rPr>
          <w:b w:val="0"/>
          <w:i w:val="0"/>
        </w:rPr>
        <w:t>до</w:t>
      </w:r>
      <w:r w:rsidRPr="00473E95">
        <w:rPr>
          <w:b w:val="0"/>
          <w:i w:val="0"/>
          <w:spacing w:val="-4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1"/>
        </w:rPr>
        <w:t>н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  <w:spacing w:val="-3"/>
        </w:rPr>
        <w:t>з</w:t>
      </w:r>
      <w:r w:rsidRPr="00473E95">
        <w:rPr>
          <w:b w:val="0"/>
          <w:i w:val="0"/>
        </w:rPr>
        <w:t>ак</w:t>
      </w:r>
      <w:r w:rsidRPr="00473E95">
        <w:rPr>
          <w:b w:val="0"/>
          <w:i w:val="0"/>
          <w:spacing w:val="-3"/>
        </w:rPr>
        <w:t>л</w:t>
      </w:r>
      <w:r w:rsidRPr="00473E95">
        <w:rPr>
          <w:b w:val="0"/>
          <w:i w:val="0"/>
          <w:spacing w:val="-1"/>
        </w:rPr>
        <w:t>ю</w:t>
      </w:r>
      <w:r w:rsidRPr="00473E95">
        <w:rPr>
          <w:b w:val="0"/>
          <w:i w:val="0"/>
        </w:rPr>
        <w:t>чаться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2"/>
        </w:rPr>
        <w:t xml:space="preserve"> </w:t>
      </w:r>
      <w:r w:rsidRPr="00473E95">
        <w:rPr>
          <w:b w:val="0"/>
          <w:i w:val="0"/>
        </w:rPr>
        <w:t>в мног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ом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г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-3"/>
        </w:rPr>
        <w:t>в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ии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х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на</w:t>
      </w:r>
      <w:r w:rsidRPr="00473E95">
        <w:rPr>
          <w:b w:val="0"/>
          <w:i w:val="0"/>
          <w:spacing w:val="-2"/>
        </w:rPr>
        <w:t>ч</w:t>
      </w:r>
      <w:r w:rsidRPr="00473E95">
        <w:rPr>
          <w:b w:val="0"/>
          <w:i w:val="0"/>
        </w:rPr>
        <w:t>ала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  <w:spacing w:val="-2"/>
        </w:rPr>
        <w:t>к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ца,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60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от</w:t>
      </w:r>
      <w:r w:rsidRPr="00473E95">
        <w:rPr>
          <w:b w:val="0"/>
          <w:i w:val="0"/>
          <w:spacing w:val="-3"/>
        </w:rPr>
        <w:t>к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д</w:t>
      </w:r>
      <w:r w:rsidRPr="00473E95">
        <w:rPr>
          <w:b w:val="0"/>
          <w:i w:val="0"/>
          <w:spacing w:val="-2"/>
        </w:rPr>
        <w:t>ны</w:t>
      </w:r>
      <w:r w:rsidRPr="00473E95">
        <w:rPr>
          <w:b w:val="0"/>
          <w:i w:val="0"/>
        </w:rPr>
        <w:t>х мест,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казан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ых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ог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м,</w:t>
      </w:r>
      <w:r w:rsidRPr="00473E95">
        <w:rPr>
          <w:b w:val="0"/>
          <w:i w:val="0"/>
          <w:spacing w:val="24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-2"/>
        </w:rPr>
        <w:t>ып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26"/>
        </w:rPr>
        <w:t xml:space="preserve"> 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26"/>
        </w:rPr>
        <w:t xml:space="preserve"> </w:t>
      </w:r>
      <w:r w:rsidRPr="00473E95">
        <w:rPr>
          <w:b w:val="0"/>
          <w:i w:val="0"/>
        </w:rPr>
        <w:t>з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меч</w:t>
      </w:r>
      <w:r w:rsidRPr="00473E95">
        <w:rPr>
          <w:b w:val="0"/>
          <w:i w:val="0"/>
          <w:spacing w:val="-2"/>
        </w:rPr>
        <w:t>а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й,</w:t>
      </w:r>
      <w:r w:rsidRPr="00473E95">
        <w:rPr>
          <w:b w:val="0"/>
          <w:i w:val="0"/>
          <w:spacing w:val="31"/>
        </w:rPr>
        <w:t xml:space="preserve"> </w:t>
      </w:r>
      <w:r w:rsidRPr="00473E95">
        <w:rPr>
          <w:b w:val="0"/>
          <w:i w:val="0"/>
          <w:spacing w:val="-2"/>
        </w:rPr>
        <w:t>ко</w:t>
      </w:r>
      <w:r w:rsidRPr="00473E95">
        <w:rPr>
          <w:b w:val="0"/>
          <w:i w:val="0"/>
        </w:rPr>
        <w:t>то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ые</w:t>
      </w:r>
      <w:r w:rsidRPr="00473E95">
        <w:rPr>
          <w:b w:val="0"/>
          <w:i w:val="0"/>
          <w:spacing w:val="23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  <w:spacing w:val="-2"/>
        </w:rPr>
        <w:t>ж</w:t>
      </w:r>
      <w:r w:rsidRPr="00473E95">
        <w:rPr>
          <w:b w:val="0"/>
          <w:i w:val="0"/>
        </w:rPr>
        <w:t>ны</w:t>
      </w:r>
      <w:r w:rsidRPr="00473E95">
        <w:rPr>
          <w:b w:val="0"/>
          <w:i w:val="0"/>
          <w:spacing w:val="23"/>
        </w:rPr>
        <w:t xml:space="preserve"> </w:t>
      </w:r>
      <w:r w:rsidRPr="00473E95">
        <w:rPr>
          <w:b w:val="0"/>
          <w:i w:val="0"/>
          <w:spacing w:val="-2"/>
        </w:rPr>
        <w:t>б</w:t>
      </w:r>
      <w:r w:rsidRPr="00473E95">
        <w:rPr>
          <w:b w:val="0"/>
          <w:i w:val="0"/>
        </w:rPr>
        <w:t>ыть от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аж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ны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в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</w:rPr>
        <w:t>дне</w:t>
      </w:r>
      <w:r w:rsidRPr="00473E95">
        <w:rPr>
          <w:b w:val="0"/>
          <w:i w:val="0"/>
          <w:spacing w:val="-1"/>
        </w:rPr>
        <w:t>в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ике.</w:t>
      </w:r>
      <w:r w:rsidRPr="00473E95">
        <w:rPr>
          <w:b w:val="0"/>
          <w:i w:val="0"/>
          <w:spacing w:val="62"/>
        </w:rPr>
        <w:t xml:space="preserve"> </w:t>
      </w:r>
      <w:r w:rsidRPr="00473E95">
        <w:rPr>
          <w:b w:val="0"/>
          <w:i w:val="0"/>
          <w:spacing w:val="-4"/>
        </w:rPr>
        <w:t>П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ез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пов</w:t>
      </w:r>
      <w:r w:rsidRPr="00473E95">
        <w:rPr>
          <w:b w:val="0"/>
          <w:i w:val="0"/>
          <w:spacing w:val="-4"/>
        </w:rPr>
        <w:t>т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ие</w:t>
      </w:r>
      <w:r w:rsidRPr="00473E95">
        <w:rPr>
          <w:b w:val="0"/>
          <w:i w:val="0"/>
          <w:spacing w:val="61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че</w:t>
      </w:r>
      <w:r w:rsidRPr="00473E95">
        <w:rPr>
          <w:b w:val="0"/>
          <w:i w:val="0"/>
          <w:spacing w:val="-1"/>
        </w:rPr>
        <w:t>н</w:t>
      </w:r>
      <w:r w:rsidRPr="00473E95">
        <w:rPr>
          <w:b w:val="0"/>
          <w:i w:val="0"/>
        </w:rPr>
        <w:t>и</w:t>
      </w:r>
      <w:r w:rsidRPr="00473E95">
        <w:rPr>
          <w:b w:val="0"/>
          <w:i w:val="0"/>
          <w:spacing w:val="-2"/>
        </w:rPr>
        <w:t>к</w:t>
      </w:r>
      <w:r w:rsidRPr="00473E95">
        <w:rPr>
          <w:b w:val="0"/>
          <w:i w:val="0"/>
        </w:rPr>
        <w:t>ом</w:t>
      </w:r>
      <w:r w:rsidRPr="00473E95">
        <w:rPr>
          <w:b w:val="0"/>
          <w:i w:val="0"/>
          <w:spacing w:val="58"/>
        </w:rPr>
        <w:t xml:space="preserve"> </w:t>
      </w:r>
      <w:r w:rsidRPr="00473E95">
        <w:rPr>
          <w:b w:val="0"/>
          <w:i w:val="0"/>
        </w:rPr>
        <w:t>ра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ее</w:t>
      </w:r>
      <w:r w:rsidRPr="00473E95">
        <w:rPr>
          <w:b w:val="0"/>
          <w:i w:val="0"/>
          <w:spacing w:val="59"/>
        </w:rPr>
        <w:t xml:space="preserve"> </w:t>
      </w:r>
      <w:r w:rsidRPr="00473E95">
        <w:rPr>
          <w:b w:val="0"/>
          <w:i w:val="0"/>
        </w:rPr>
        <w:t>п</w:t>
      </w:r>
      <w:r w:rsidRPr="00473E95">
        <w:rPr>
          <w:b w:val="0"/>
          <w:i w:val="0"/>
          <w:spacing w:val="-2"/>
        </w:rPr>
        <w:t>ро</w:t>
      </w:r>
      <w:r w:rsidRPr="00473E95">
        <w:rPr>
          <w:b w:val="0"/>
          <w:i w:val="0"/>
        </w:rPr>
        <w:t>й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</w:rPr>
        <w:t>о ре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е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т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а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а.</w:t>
      </w:r>
    </w:p>
    <w:p w:rsidR="00543403" w:rsidRPr="00473E95" w:rsidRDefault="00543403" w:rsidP="00215A4E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i w:val="0"/>
        </w:rPr>
      </w:pPr>
      <w:r w:rsidRPr="00473E95">
        <w:rPr>
          <w:b w:val="0"/>
          <w:i w:val="0"/>
        </w:rPr>
        <w:t>Рез</w:t>
      </w:r>
      <w:r w:rsidRPr="00473E95">
        <w:rPr>
          <w:b w:val="0"/>
          <w:i w:val="0"/>
          <w:spacing w:val="-5"/>
        </w:rPr>
        <w:t>у</w:t>
      </w:r>
      <w:r w:rsidRPr="00473E95">
        <w:rPr>
          <w:b w:val="0"/>
          <w:i w:val="0"/>
          <w:spacing w:val="1"/>
        </w:rPr>
        <w:t>л</w:t>
      </w:r>
      <w:r w:rsidRPr="00473E95">
        <w:rPr>
          <w:b w:val="0"/>
          <w:i w:val="0"/>
          <w:spacing w:val="-1"/>
        </w:rPr>
        <w:t>ь</w:t>
      </w:r>
      <w:r w:rsidRPr="00473E95">
        <w:rPr>
          <w:b w:val="0"/>
          <w:i w:val="0"/>
        </w:rPr>
        <w:t>таты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</w:rPr>
        <w:t>до</w:t>
      </w:r>
      <w:r w:rsidRPr="00473E95">
        <w:rPr>
          <w:b w:val="0"/>
          <w:i w:val="0"/>
          <w:spacing w:val="-3"/>
        </w:rPr>
        <w:t>ма</w:t>
      </w:r>
      <w:r w:rsidRPr="00473E95">
        <w:rPr>
          <w:b w:val="0"/>
          <w:i w:val="0"/>
        </w:rPr>
        <w:t>шней</w:t>
      </w:r>
      <w:r w:rsidRPr="00473E95">
        <w:rPr>
          <w:b w:val="0"/>
          <w:i w:val="0"/>
          <w:spacing w:val="2"/>
        </w:rPr>
        <w:t xml:space="preserve"> 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1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ров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ряю</w:t>
      </w:r>
      <w:r w:rsidRPr="00473E95">
        <w:rPr>
          <w:b w:val="0"/>
          <w:i w:val="0"/>
          <w:spacing w:val="-4"/>
        </w:rPr>
        <w:t>т</w:t>
      </w:r>
      <w:r w:rsidRPr="00473E95">
        <w:rPr>
          <w:b w:val="0"/>
          <w:i w:val="0"/>
        </w:rPr>
        <w:t>с</w:t>
      </w:r>
      <w:r w:rsidRPr="00473E95">
        <w:rPr>
          <w:b w:val="0"/>
          <w:i w:val="0"/>
          <w:spacing w:val="3"/>
        </w:rPr>
        <w:t>я</w:t>
      </w:r>
      <w:r w:rsidRPr="00473E95">
        <w:rPr>
          <w:b w:val="0"/>
          <w:i w:val="0"/>
        </w:rPr>
        <w:t>,</w:t>
      </w:r>
      <w:r w:rsidRPr="00473E95">
        <w:rPr>
          <w:b w:val="0"/>
          <w:i w:val="0"/>
          <w:spacing w:val="4"/>
        </w:rPr>
        <w:t xml:space="preserve"> </w:t>
      </w:r>
      <w:r w:rsidRPr="00473E95">
        <w:rPr>
          <w:b w:val="0"/>
          <w:i w:val="0"/>
        </w:rPr>
        <w:t>к</w:t>
      </w:r>
      <w:r w:rsidRPr="00473E95">
        <w:rPr>
          <w:b w:val="0"/>
          <w:i w:val="0"/>
          <w:spacing w:val="-1"/>
        </w:rPr>
        <w:t>о</w:t>
      </w:r>
      <w:r w:rsidRPr="00473E95">
        <w:rPr>
          <w:b w:val="0"/>
          <w:i w:val="0"/>
          <w:spacing w:val="-2"/>
        </w:rPr>
        <w:t>рр</w:t>
      </w:r>
      <w:r w:rsidRPr="00473E95">
        <w:rPr>
          <w:b w:val="0"/>
          <w:i w:val="0"/>
        </w:rPr>
        <w:t>ект</w:t>
      </w:r>
      <w:r w:rsidRPr="00473E95">
        <w:rPr>
          <w:b w:val="0"/>
          <w:i w:val="0"/>
          <w:spacing w:val="-2"/>
        </w:rPr>
        <w:t>и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ю</w:t>
      </w:r>
      <w:r w:rsidRPr="00473E95">
        <w:rPr>
          <w:b w:val="0"/>
          <w:i w:val="0"/>
        </w:rPr>
        <w:t>тся</w:t>
      </w:r>
      <w:r w:rsidRPr="00473E95">
        <w:rPr>
          <w:b w:val="0"/>
          <w:i w:val="0"/>
          <w:spacing w:val="5"/>
        </w:rPr>
        <w:t xml:space="preserve"> </w:t>
      </w:r>
      <w:r w:rsidRPr="00473E95">
        <w:rPr>
          <w:b w:val="0"/>
          <w:i w:val="0"/>
        </w:rPr>
        <w:t>и оц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ива</w:t>
      </w:r>
      <w:r w:rsidRPr="00473E95">
        <w:rPr>
          <w:b w:val="0"/>
          <w:i w:val="0"/>
          <w:spacing w:val="-2"/>
        </w:rPr>
        <w:t>ю</w:t>
      </w:r>
      <w:r w:rsidRPr="00473E95">
        <w:rPr>
          <w:b w:val="0"/>
          <w:i w:val="0"/>
        </w:rPr>
        <w:t xml:space="preserve">тся </w:t>
      </w: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  <w:spacing w:val="-2"/>
        </w:rPr>
        <w:t>по</w:t>
      </w:r>
      <w:r w:rsidRPr="00473E95">
        <w:rPr>
          <w:b w:val="0"/>
          <w:i w:val="0"/>
        </w:rPr>
        <w:t>давате</w:t>
      </w:r>
      <w:r w:rsidRPr="00473E95">
        <w:rPr>
          <w:b w:val="0"/>
          <w:i w:val="0"/>
          <w:spacing w:val="-2"/>
        </w:rPr>
        <w:t>л</w:t>
      </w:r>
      <w:r w:rsidRPr="00473E95">
        <w:rPr>
          <w:b w:val="0"/>
          <w:i w:val="0"/>
        </w:rPr>
        <w:t>ем</w:t>
      </w:r>
      <w:r w:rsidRPr="00473E95">
        <w:rPr>
          <w:b w:val="0"/>
          <w:i w:val="0"/>
          <w:spacing w:val="-3"/>
        </w:rPr>
        <w:t xml:space="preserve"> </w:t>
      </w:r>
      <w:r w:rsidRPr="00473E95">
        <w:rPr>
          <w:b w:val="0"/>
          <w:i w:val="0"/>
        </w:rPr>
        <w:t xml:space="preserve">на </w:t>
      </w:r>
      <w:r w:rsidRPr="00473E95">
        <w:rPr>
          <w:b w:val="0"/>
          <w:i w:val="0"/>
          <w:spacing w:val="-5"/>
        </w:rPr>
        <w:t>у</w:t>
      </w:r>
      <w:r w:rsidRPr="00473E95">
        <w:rPr>
          <w:b w:val="0"/>
          <w:i w:val="0"/>
        </w:rPr>
        <w:t>рок</w:t>
      </w:r>
      <w:r w:rsidRPr="00473E95">
        <w:rPr>
          <w:b w:val="0"/>
          <w:i w:val="0"/>
          <w:spacing w:val="4"/>
        </w:rPr>
        <w:t>е</w:t>
      </w:r>
      <w:r w:rsidRPr="00473E95">
        <w:rPr>
          <w:b w:val="0"/>
          <w:i w:val="0"/>
        </w:rPr>
        <w:t>.</w:t>
      </w:r>
    </w:p>
    <w:p w:rsidR="00543403" w:rsidRPr="00473E95" w:rsidRDefault="00543403" w:rsidP="00215A4E">
      <w:pPr>
        <w:pStyle w:val="Heading21"/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bCs w:val="0"/>
          <w:i w:val="0"/>
          <w:iCs w:val="0"/>
        </w:rPr>
      </w:pPr>
      <w:r w:rsidRPr="00473E95">
        <w:rPr>
          <w:b w:val="0"/>
          <w:i w:val="0"/>
          <w:spacing w:val="-2"/>
        </w:rPr>
        <w:t>П</w:t>
      </w:r>
      <w:r w:rsidRPr="00473E95">
        <w:rPr>
          <w:b w:val="0"/>
          <w:i w:val="0"/>
        </w:rPr>
        <w:t>ров</w:t>
      </w:r>
      <w:r w:rsidRPr="00473E95">
        <w:rPr>
          <w:b w:val="0"/>
          <w:i w:val="0"/>
          <w:spacing w:val="-3"/>
        </w:rPr>
        <w:t>е</w:t>
      </w:r>
      <w:r w:rsidRPr="00473E95">
        <w:rPr>
          <w:b w:val="0"/>
          <w:i w:val="0"/>
        </w:rPr>
        <w:t>рка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</w:rPr>
        <w:t>рез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ль</w:t>
      </w:r>
      <w:r w:rsidRPr="00473E95">
        <w:rPr>
          <w:b w:val="0"/>
          <w:i w:val="0"/>
        </w:rPr>
        <w:t>татов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</w:rPr>
        <w:t>са</w:t>
      </w:r>
      <w:r w:rsidRPr="00473E95">
        <w:rPr>
          <w:b w:val="0"/>
          <w:i w:val="0"/>
          <w:spacing w:val="-3"/>
        </w:rPr>
        <w:t>м</w:t>
      </w:r>
      <w:r w:rsidRPr="00473E95">
        <w:rPr>
          <w:b w:val="0"/>
          <w:i w:val="0"/>
        </w:rPr>
        <w:t>ос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оятел</w:t>
      </w:r>
      <w:r w:rsidRPr="00473E95">
        <w:rPr>
          <w:b w:val="0"/>
          <w:i w:val="0"/>
          <w:spacing w:val="-2"/>
        </w:rPr>
        <w:t>ьн</w:t>
      </w:r>
      <w:r w:rsidRPr="00473E95">
        <w:rPr>
          <w:b w:val="0"/>
          <w:i w:val="0"/>
        </w:rPr>
        <w:t>ой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</w:rPr>
        <w:t>р</w:t>
      </w:r>
      <w:r w:rsidRPr="00473E95">
        <w:rPr>
          <w:b w:val="0"/>
          <w:i w:val="0"/>
          <w:spacing w:val="-3"/>
        </w:rPr>
        <w:t>а</w:t>
      </w:r>
      <w:r w:rsidRPr="00473E95">
        <w:rPr>
          <w:b w:val="0"/>
          <w:i w:val="0"/>
        </w:rPr>
        <w:t>бо</w:t>
      </w:r>
      <w:r w:rsidRPr="00473E95">
        <w:rPr>
          <w:b w:val="0"/>
          <w:i w:val="0"/>
          <w:spacing w:val="-3"/>
        </w:rPr>
        <w:t>т</w:t>
      </w:r>
      <w:r w:rsidRPr="00473E95">
        <w:rPr>
          <w:b w:val="0"/>
          <w:i w:val="0"/>
        </w:rPr>
        <w:t>ы</w:t>
      </w:r>
      <w:r w:rsidRPr="00473E95">
        <w:rPr>
          <w:b w:val="0"/>
          <w:i w:val="0"/>
          <w:spacing w:val="56"/>
        </w:rPr>
        <w:t xml:space="preserve"> 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</w:rPr>
        <w:t>чащег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>ся</w:t>
      </w:r>
      <w:r w:rsidRPr="00473E95">
        <w:rPr>
          <w:b w:val="0"/>
          <w:i w:val="0"/>
          <w:spacing w:val="54"/>
        </w:rPr>
        <w:t xml:space="preserve"> </w:t>
      </w:r>
      <w:r w:rsidRPr="00473E95">
        <w:rPr>
          <w:b w:val="0"/>
          <w:i w:val="0"/>
          <w:spacing w:val="-2"/>
        </w:rPr>
        <w:t>д</w:t>
      </w:r>
      <w:r w:rsidRPr="00473E95">
        <w:rPr>
          <w:b w:val="0"/>
          <w:i w:val="0"/>
        </w:rPr>
        <w:t>о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ж</w:t>
      </w:r>
      <w:r w:rsidRPr="00473E95">
        <w:rPr>
          <w:b w:val="0"/>
          <w:i w:val="0"/>
          <w:spacing w:val="-2"/>
        </w:rPr>
        <w:t>н</w:t>
      </w:r>
      <w:r w:rsidRPr="00473E95">
        <w:rPr>
          <w:b w:val="0"/>
          <w:i w:val="0"/>
        </w:rPr>
        <w:t>а п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ов</w:t>
      </w:r>
      <w:r w:rsidRPr="00473E95">
        <w:rPr>
          <w:b w:val="0"/>
          <w:i w:val="0"/>
          <w:spacing w:val="-2"/>
        </w:rPr>
        <w:t>од</w:t>
      </w:r>
      <w:r w:rsidRPr="00473E95">
        <w:rPr>
          <w:b w:val="0"/>
          <w:i w:val="0"/>
        </w:rPr>
        <w:t>ит</w:t>
      </w:r>
      <w:r w:rsidRPr="00473E95">
        <w:rPr>
          <w:b w:val="0"/>
          <w:i w:val="0"/>
          <w:spacing w:val="-2"/>
        </w:rPr>
        <w:t>ь</w:t>
      </w:r>
      <w:r w:rsidRPr="00473E95">
        <w:rPr>
          <w:b w:val="0"/>
          <w:i w:val="0"/>
        </w:rPr>
        <w:t>ся  п</w:t>
      </w:r>
      <w:r w:rsidRPr="00473E95">
        <w:rPr>
          <w:b w:val="0"/>
          <w:i w:val="0"/>
          <w:spacing w:val="-2"/>
        </w:rPr>
        <w:t>е</w:t>
      </w:r>
      <w:r w:rsidRPr="00473E95">
        <w:rPr>
          <w:b w:val="0"/>
          <w:i w:val="0"/>
        </w:rPr>
        <w:t>да</w:t>
      </w:r>
      <w:r w:rsidRPr="00473E95">
        <w:rPr>
          <w:b w:val="0"/>
          <w:i w:val="0"/>
          <w:spacing w:val="-3"/>
        </w:rPr>
        <w:t>г</w:t>
      </w:r>
      <w:r w:rsidRPr="00473E95">
        <w:rPr>
          <w:b w:val="0"/>
          <w:i w:val="0"/>
          <w:spacing w:val="-2"/>
        </w:rPr>
        <w:t>о</w:t>
      </w:r>
      <w:r w:rsidRPr="00473E95">
        <w:rPr>
          <w:b w:val="0"/>
          <w:i w:val="0"/>
        </w:rPr>
        <w:t>г</w:t>
      </w:r>
      <w:r w:rsidRPr="00473E95">
        <w:rPr>
          <w:b w:val="0"/>
          <w:i w:val="0"/>
          <w:spacing w:val="1"/>
        </w:rPr>
        <w:t>о</w:t>
      </w:r>
      <w:r w:rsidRPr="00473E95">
        <w:rPr>
          <w:b w:val="0"/>
          <w:i w:val="0"/>
        </w:rPr>
        <w:t xml:space="preserve">м </w:t>
      </w:r>
      <w:r w:rsidRPr="00473E95">
        <w:rPr>
          <w:b w:val="0"/>
          <w:i w:val="0"/>
          <w:spacing w:val="-2"/>
        </w:rPr>
        <w:t>р</w:t>
      </w:r>
      <w:r w:rsidRPr="00473E95">
        <w:rPr>
          <w:b w:val="0"/>
          <w:i w:val="0"/>
        </w:rPr>
        <w:t>ег</w:t>
      </w:r>
      <w:r w:rsidRPr="00473E95">
        <w:rPr>
          <w:b w:val="0"/>
          <w:i w:val="0"/>
          <w:spacing w:val="-4"/>
        </w:rPr>
        <w:t>у</w:t>
      </w:r>
      <w:r w:rsidRPr="00473E95">
        <w:rPr>
          <w:b w:val="0"/>
          <w:i w:val="0"/>
          <w:spacing w:val="-1"/>
        </w:rPr>
        <w:t>л</w:t>
      </w:r>
      <w:r w:rsidRPr="00473E95">
        <w:rPr>
          <w:b w:val="0"/>
          <w:i w:val="0"/>
        </w:rPr>
        <w:t>я</w:t>
      </w:r>
      <w:r w:rsidRPr="00473E95">
        <w:rPr>
          <w:b w:val="0"/>
          <w:i w:val="0"/>
          <w:spacing w:val="1"/>
        </w:rPr>
        <w:t>р</w:t>
      </w:r>
      <w:r w:rsidRPr="00473E95">
        <w:rPr>
          <w:b w:val="0"/>
          <w:i w:val="0"/>
        </w:rPr>
        <w:t>н</w:t>
      </w:r>
      <w:r w:rsidRPr="00473E95">
        <w:rPr>
          <w:b w:val="0"/>
          <w:i w:val="0"/>
          <w:spacing w:val="4"/>
        </w:rPr>
        <w:t>о</w:t>
      </w:r>
      <w:r w:rsidRPr="00473E95">
        <w:rPr>
          <w:b w:val="0"/>
          <w:i w:val="0"/>
        </w:rPr>
        <w:t>.</w:t>
      </w:r>
    </w:p>
    <w:p w:rsidR="00543403" w:rsidRPr="00A02258" w:rsidRDefault="00543403" w:rsidP="00215A4E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543403" w:rsidRPr="00A02258" w:rsidRDefault="00543403" w:rsidP="00215A4E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543403" w:rsidRPr="00A02258" w:rsidRDefault="00543403" w:rsidP="00215A4E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543403" w:rsidRPr="00A02258" w:rsidRDefault="00543403" w:rsidP="00215A4E">
      <w:pPr>
        <w:kinsoku w:val="0"/>
        <w:overflowPunct w:val="0"/>
        <w:spacing w:before="17" w:line="200" w:lineRule="exact"/>
        <w:rPr>
          <w:sz w:val="20"/>
          <w:szCs w:val="20"/>
          <w:lang w:val="ru-RU"/>
        </w:rPr>
      </w:pPr>
    </w:p>
    <w:p w:rsidR="00543403" w:rsidRPr="00207128" w:rsidRDefault="00543403" w:rsidP="00215A4E">
      <w:pPr>
        <w:pStyle w:val="Heading11"/>
        <w:numPr>
          <w:ilvl w:val="0"/>
          <w:numId w:val="21"/>
        </w:numPr>
        <w:tabs>
          <w:tab w:val="left" w:pos="1422"/>
          <w:tab w:val="left" w:pos="1824"/>
        </w:tabs>
        <w:kinsoku w:val="0"/>
        <w:overflowPunct w:val="0"/>
        <w:jc w:val="center"/>
        <w:outlineLvl w:val="9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пи</w:t>
      </w:r>
      <w:r>
        <w:t>ски</w:t>
      </w:r>
      <w:r>
        <w:rPr>
          <w:spacing w:val="-2"/>
        </w:rPr>
        <w:t xml:space="preserve"> </w:t>
      </w:r>
      <w:r>
        <w:t>ре</w:t>
      </w:r>
      <w:r>
        <w:rPr>
          <w:spacing w:val="-2"/>
        </w:rPr>
        <w:t>к</w:t>
      </w:r>
      <w:r>
        <w:t>оме</w:t>
      </w:r>
      <w:r>
        <w:rPr>
          <w:spacing w:val="-1"/>
        </w:rPr>
        <w:t>н</w:t>
      </w:r>
      <w:r>
        <w:t>д</w:t>
      </w:r>
      <w:r>
        <w:rPr>
          <w:spacing w:val="-2"/>
        </w:rPr>
        <w:t>у</w:t>
      </w:r>
      <w:r>
        <w:t>емой</w:t>
      </w:r>
      <w:r>
        <w:rPr>
          <w:spacing w:val="-1"/>
        </w:rPr>
        <w:t xml:space="preserve"> </w:t>
      </w:r>
      <w:r>
        <w:rPr>
          <w:spacing w:val="-2"/>
        </w:rPr>
        <w:t>но</w:t>
      </w:r>
      <w:r>
        <w:rPr>
          <w:spacing w:val="1"/>
        </w:rPr>
        <w:t>т</w:t>
      </w:r>
      <w:r>
        <w:rPr>
          <w:spacing w:val="-4"/>
        </w:rPr>
        <w:t>н</w:t>
      </w:r>
      <w:r>
        <w:t>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>и</w:t>
      </w:r>
      <w:r>
        <w:t>ческой</w:t>
      </w:r>
      <w:r>
        <w:rPr>
          <w:spacing w:val="-4"/>
        </w:rPr>
        <w:t xml:space="preserve"> </w:t>
      </w:r>
      <w:r>
        <w:t>л</w:t>
      </w:r>
      <w:r>
        <w:rPr>
          <w:spacing w:val="-1"/>
        </w:rPr>
        <w:t>и</w:t>
      </w:r>
      <w:r>
        <w:rPr>
          <w:spacing w:val="1"/>
        </w:rPr>
        <w:t>т</w:t>
      </w:r>
      <w:r>
        <w:t>е</w:t>
      </w:r>
      <w:r>
        <w:rPr>
          <w:spacing w:val="-3"/>
        </w:rPr>
        <w:t>р</w:t>
      </w:r>
      <w:r>
        <w:rPr>
          <w:spacing w:val="-2"/>
        </w:rPr>
        <w:t>ат</w:t>
      </w:r>
      <w:r>
        <w:t>уры</w:t>
      </w:r>
    </w:p>
    <w:p w:rsidR="00543403" w:rsidRPr="00A02258" w:rsidRDefault="00543403" w:rsidP="00215A4E">
      <w:pPr>
        <w:kinsoku w:val="0"/>
        <w:overflowPunct w:val="0"/>
        <w:spacing w:before="5" w:line="240" w:lineRule="exact"/>
        <w:rPr>
          <w:lang w:val="ru-RU"/>
        </w:rPr>
      </w:pPr>
    </w:p>
    <w:p w:rsidR="00543403" w:rsidRPr="00FD3C2F" w:rsidRDefault="00543403" w:rsidP="00FD3C2F">
      <w:pPr>
        <w:ind w:left="180" w:hanging="180"/>
        <w:jc w:val="both"/>
        <w:rPr>
          <w:lang w:val="ru-RU"/>
        </w:rPr>
      </w:pPr>
      <w:r w:rsidRPr="00FD3C2F">
        <w:rPr>
          <w:lang w:val="ru-RU"/>
        </w:rPr>
        <w:t>1. «Азбука игры на фортепиано для уч-ся 1кл» Сост. Доля Ю. – Ростов на Дону: Феникс, 2004</w:t>
      </w:r>
    </w:p>
    <w:p w:rsidR="00543403" w:rsidRPr="00FD3C2F" w:rsidRDefault="00543403" w:rsidP="00FD3C2F">
      <w:pPr>
        <w:ind w:left="180" w:hanging="180"/>
        <w:jc w:val="both"/>
        <w:rPr>
          <w:lang w:val="ru-RU"/>
        </w:rPr>
      </w:pPr>
      <w:r w:rsidRPr="00FD3C2F">
        <w:rPr>
          <w:lang w:val="ru-RU"/>
        </w:rPr>
        <w:t>2. «Альбом ученика-пианиста 2класс» Составители Цыганова Г. и Королькова И. – Ростов на Дону: Феникс, 2005</w:t>
      </w:r>
    </w:p>
    <w:p w:rsidR="00543403" w:rsidRPr="00FD3C2F" w:rsidRDefault="00543403" w:rsidP="00FD3C2F">
      <w:pPr>
        <w:ind w:left="180" w:hanging="180"/>
        <w:jc w:val="both"/>
        <w:rPr>
          <w:lang w:val="ru-RU"/>
        </w:rPr>
      </w:pPr>
      <w:r w:rsidRPr="00FD3C2F">
        <w:rPr>
          <w:lang w:val="ru-RU"/>
        </w:rPr>
        <w:t>3. «Альбом пьес и ансамблей для младших и средних классов ДМШ» Сост. Доля Ю. – Ростов на Дону:  Феникс, 2005</w:t>
      </w:r>
    </w:p>
    <w:p w:rsidR="00543403" w:rsidRPr="00FD3C2F" w:rsidRDefault="00543403" w:rsidP="00FD3C2F">
      <w:pPr>
        <w:ind w:left="180" w:hanging="180"/>
        <w:jc w:val="both"/>
        <w:rPr>
          <w:spacing w:val="1"/>
          <w:lang w:val="ru-RU"/>
        </w:rPr>
      </w:pPr>
      <w:r>
        <w:rPr>
          <w:spacing w:val="1"/>
          <w:lang w:val="ru-RU"/>
        </w:rPr>
        <w:t>4</w:t>
      </w:r>
      <w:r w:rsidRPr="00FD3C2F">
        <w:rPr>
          <w:spacing w:val="1"/>
          <w:lang w:val="ru-RU"/>
        </w:rPr>
        <w:t xml:space="preserve">. </w:t>
      </w:r>
      <w:r w:rsidRPr="00FD3C2F">
        <w:rPr>
          <w:lang w:val="ru-RU"/>
        </w:rPr>
        <w:t xml:space="preserve">Артоболевская  А. </w:t>
      </w:r>
      <w:r w:rsidRPr="00FD3C2F">
        <w:rPr>
          <w:spacing w:val="-2"/>
          <w:lang w:val="ru-RU"/>
        </w:rPr>
        <w:t>"</w:t>
      </w:r>
      <w:r w:rsidRPr="00FD3C2F">
        <w:rPr>
          <w:lang w:val="ru-RU"/>
        </w:rPr>
        <w:t xml:space="preserve">Первая встреча с </w:t>
      </w:r>
      <w:r w:rsidRPr="00FD3C2F">
        <w:rPr>
          <w:spacing w:val="-2"/>
          <w:lang w:val="ru-RU"/>
        </w:rPr>
        <w:t xml:space="preserve">музыкой" </w:t>
      </w:r>
      <w:r w:rsidRPr="00FD3C2F">
        <w:rPr>
          <w:lang w:val="ru-RU"/>
        </w:rPr>
        <w:t>–</w:t>
      </w:r>
      <w:r w:rsidRPr="00FD3C2F">
        <w:rPr>
          <w:spacing w:val="-2"/>
          <w:lang w:val="ru-RU"/>
        </w:rPr>
        <w:t xml:space="preserve"> </w:t>
      </w:r>
      <w:r w:rsidRPr="00FD3C2F">
        <w:rPr>
          <w:spacing w:val="-6"/>
          <w:lang w:val="ru-RU"/>
        </w:rPr>
        <w:t xml:space="preserve">М.: </w:t>
      </w:r>
      <w:r w:rsidRPr="00FD3C2F">
        <w:rPr>
          <w:spacing w:val="-2"/>
          <w:lang w:val="ru-RU"/>
        </w:rPr>
        <w:t>Музыка, 1985</w:t>
      </w:r>
    </w:p>
    <w:p w:rsidR="00543403" w:rsidRDefault="00543403" w:rsidP="00FD3C2F">
      <w:pPr>
        <w:ind w:left="180" w:hanging="180"/>
        <w:jc w:val="both"/>
        <w:rPr>
          <w:spacing w:val="-6"/>
          <w:lang w:val="ru-RU"/>
        </w:rPr>
      </w:pPr>
      <w:r>
        <w:rPr>
          <w:spacing w:val="-2"/>
          <w:lang w:val="ru-RU"/>
        </w:rPr>
        <w:t>5</w:t>
      </w:r>
      <w:r w:rsidRPr="00FD3C2F">
        <w:rPr>
          <w:spacing w:val="-2"/>
          <w:lang w:val="ru-RU"/>
        </w:rPr>
        <w:t xml:space="preserve">. </w:t>
      </w:r>
      <w:r w:rsidRPr="00FD3C2F">
        <w:rPr>
          <w:lang w:val="ru-RU"/>
        </w:rPr>
        <w:t xml:space="preserve">Баренбойм Л. "Путь к </w:t>
      </w:r>
      <w:r w:rsidRPr="00FD3C2F">
        <w:rPr>
          <w:spacing w:val="-6"/>
          <w:lang w:val="ru-RU"/>
        </w:rPr>
        <w:t xml:space="preserve">музыке" </w:t>
      </w:r>
      <w:r w:rsidRPr="00FD3C2F">
        <w:rPr>
          <w:lang w:val="ru-RU"/>
        </w:rPr>
        <w:t xml:space="preserve">– </w:t>
      </w:r>
      <w:r w:rsidRPr="00FD3C2F">
        <w:rPr>
          <w:spacing w:val="-6"/>
          <w:lang w:val="ru-RU"/>
        </w:rPr>
        <w:t xml:space="preserve">М.: Советский композитор, 1988 </w:t>
      </w:r>
    </w:p>
    <w:p w:rsidR="00543403" w:rsidRDefault="00543403" w:rsidP="00FD3C2F">
      <w:pPr>
        <w:ind w:left="180" w:hanging="180"/>
        <w:jc w:val="both"/>
        <w:rPr>
          <w:lang w:val="ru-RU"/>
        </w:rPr>
      </w:pPr>
      <w:r w:rsidRPr="00FD3C2F">
        <w:rPr>
          <w:lang w:val="ru-RU"/>
        </w:rPr>
        <w:t>6. «Весёлые нотки». Сборник пьес для фортепиано 1 класс. Сост. Барсукова С. – Ростов на Дону: «Феникс», 2005</w:t>
      </w:r>
    </w:p>
    <w:p w:rsidR="00543403" w:rsidRPr="00FD3C2F" w:rsidRDefault="00543403" w:rsidP="00FD3C2F">
      <w:pPr>
        <w:ind w:left="180" w:hanging="180"/>
        <w:jc w:val="both"/>
        <w:rPr>
          <w:lang w:val="ru-RU"/>
        </w:rPr>
      </w:pPr>
      <w:r>
        <w:rPr>
          <w:lang w:val="ru-RU"/>
        </w:rPr>
        <w:t>7</w:t>
      </w:r>
      <w:r w:rsidRPr="00FD3C2F">
        <w:rPr>
          <w:lang w:val="ru-RU"/>
        </w:rPr>
        <w:t>. Коровицын В. «Детский альбом» Изд.2-е  – Ростов на Дону: Феникс, 2008</w:t>
      </w:r>
    </w:p>
    <w:p w:rsidR="00543403" w:rsidRPr="00FD3C2F" w:rsidRDefault="00543403" w:rsidP="00FD3C2F">
      <w:pPr>
        <w:tabs>
          <w:tab w:val="left" w:pos="3276"/>
          <w:tab w:val="left" w:pos="9360"/>
        </w:tabs>
        <w:ind w:left="180" w:hanging="180"/>
        <w:jc w:val="both"/>
        <w:rPr>
          <w:lang w:val="ru-RU"/>
        </w:rPr>
      </w:pPr>
      <w:r>
        <w:rPr>
          <w:spacing w:val="-6"/>
          <w:lang w:val="ru-RU"/>
        </w:rPr>
        <w:t>8</w:t>
      </w:r>
      <w:r w:rsidRPr="00FD3C2F">
        <w:rPr>
          <w:lang w:val="ru-RU"/>
        </w:rPr>
        <w:t>.</w:t>
      </w:r>
      <w:r w:rsidRPr="00FD3C2F">
        <w:rPr>
          <w:spacing w:val="-5"/>
          <w:lang w:val="ru-RU"/>
        </w:rPr>
        <w:t xml:space="preserve"> </w:t>
      </w:r>
      <w:r w:rsidRPr="00FD3C2F">
        <w:rPr>
          <w:lang w:val="ru-RU"/>
        </w:rPr>
        <w:t xml:space="preserve">Королькова И. «Я буду пианистом». Методическое пособие для обучения нотной грамоте и игре на фортепиано ч.1 и ч.2.  – Ростов-на-Дону: Феникс, 2008 </w:t>
      </w:r>
    </w:p>
    <w:p w:rsidR="00543403" w:rsidRPr="00FD3C2F" w:rsidRDefault="00543403" w:rsidP="00FD3C2F">
      <w:pPr>
        <w:ind w:left="180" w:hanging="180"/>
        <w:jc w:val="both"/>
        <w:rPr>
          <w:lang w:val="ru-RU"/>
        </w:rPr>
      </w:pPr>
      <w:r>
        <w:rPr>
          <w:lang w:val="ru-RU"/>
        </w:rPr>
        <w:t>9</w:t>
      </w:r>
      <w:r w:rsidRPr="00FD3C2F">
        <w:rPr>
          <w:lang w:val="ru-RU"/>
        </w:rPr>
        <w:t>. Юному музыканту-пианисту: учебно-методическое пособие.      5 класс. Составители Г.Г. Цыганова, И.С. Королькова. – Ростов на Дону: Феникс, 2006.</w:t>
      </w:r>
    </w:p>
    <w:p w:rsidR="00543403" w:rsidRPr="00FD3C2F" w:rsidRDefault="00543403" w:rsidP="00FD3C2F">
      <w:pPr>
        <w:ind w:left="180" w:hanging="180"/>
        <w:jc w:val="both"/>
        <w:rPr>
          <w:lang w:val="ru-RU"/>
        </w:rPr>
      </w:pPr>
      <w:r>
        <w:rPr>
          <w:lang w:val="ru-RU"/>
        </w:rPr>
        <w:t>10</w:t>
      </w:r>
      <w:r w:rsidRPr="00FD3C2F">
        <w:rPr>
          <w:lang w:val="ru-RU"/>
        </w:rPr>
        <w:t>. Юному музыканту-пианисту: учебно-методическое пособие.     3 класс. Составители Г.Г. Цыганова, И.С. Королькова. – Ростов на Дону: Феникс, 2004.</w:t>
      </w:r>
    </w:p>
    <w:p w:rsidR="00543403" w:rsidRPr="00FD3C2F" w:rsidRDefault="00543403" w:rsidP="00FD3C2F">
      <w:pPr>
        <w:ind w:left="180" w:hanging="180"/>
        <w:jc w:val="both"/>
        <w:rPr>
          <w:lang w:val="ru-RU"/>
        </w:rPr>
      </w:pPr>
      <w:r>
        <w:rPr>
          <w:lang w:val="ru-RU"/>
        </w:rPr>
        <w:t>11</w:t>
      </w:r>
      <w:r w:rsidRPr="00FD3C2F">
        <w:rPr>
          <w:lang w:val="ru-RU"/>
        </w:rPr>
        <w:t>. Юному музыканту-пианисту: учебно-методическое пособие.      4 класс. Составители Г.Г. Цыганова, И.С. Королькова. – Ростов на Дону: Феникс, 2004.</w:t>
      </w:r>
    </w:p>
    <w:p w:rsidR="00543403" w:rsidRPr="00FD3C2F" w:rsidRDefault="00543403" w:rsidP="00FD3C2F">
      <w:pPr>
        <w:ind w:left="180" w:hanging="180"/>
        <w:jc w:val="both"/>
        <w:rPr>
          <w:lang w:val="ru-RU"/>
        </w:rPr>
      </w:pPr>
      <w:r>
        <w:rPr>
          <w:lang w:val="ru-RU"/>
        </w:rPr>
        <w:t>12</w:t>
      </w:r>
      <w:r w:rsidRPr="00FD3C2F">
        <w:rPr>
          <w:lang w:val="ru-RU"/>
        </w:rPr>
        <w:t>. Юному музыканту-пианисту. Ансамбли для фортепиано  4-5 классы. Составители Г.Г. Цыганова, И.С. Королькова. – Ростов на Дону: Феникс, 2004</w:t>
      </w:r>
    </w:p>
    <w:p w:rsidR="00543403" w:rsidRPr="00FD3C2F" w:rsidRDefault="00543403" w:rsidP="00FD3C2F">
      <w:pPr>
        <w:ind w:left="180" w:right="432" w:hanging="180"/>
        <w:jc w:val="both"/>
        <w:rPr>
          <w:spacing w:val="-6"/>
          <w:lang w:val="ru-RU"/>
        </w:rPr>
      </w:pPr>
      <w:r>
        <w:rPr>
          <w:spacing w:val="2"/>
          <w:lang w:val="ru-RU"/>
        </w:rPr>
        <w:t>13</w:t>
      </w:r>
      <w:r w:rsidRPr="00FD3C2F">
        <w:rPr>
          <w:spacing w:val="2"/>
          <w:lang w:val="ru-RU"/>
        </w:rPr>
        <w:t>. "</w:t>
      </w:r>
      <w:r w:rsidRPr="00FD3C2F">
        <w:rPr>
          <w:spacing w:val="-6"/>
          <w:lang w:val="ru-RU"/>
        </w:rPr>
        <w:t>Юный пианист</w:t>
      </w:r>
      <w:r w:rsidRPr="00FD3C2F">
        <w:rPr>
          <w:spacing w:val="2"/>
          <w:lang w:val="ru-RU"/>
        </w:rPr>
        <w:t>"</w:t>
      </w:r>
      <w:r w:rsidRPr="00FD3C2F">
        <w:rPr>
          <w:spacing w:val="-6"/>
          <w:lang w:val="ru-RU"/>
        </w:rPr>
        <w:t xml:space="preserve"> Вып.1-3 – М.: Советский композитор, 1984 </w:t>
      </w:r>
    </w:p>
    <w:p w:rsidR="00543403" w:rsidRPr="00FD3C2F" w:rsidRDefault="00543403" w:rsidP="00FD3C2F">
      <w:pPr>
        <w:ind w:left="180" w:right="432" w:hanging="180"/>
        <w:jc w:val="both"/>
        <w:rPr>
          <w:spacing w:val="-6"/>
          <w:lang w:val="ru-RU"/>
        </w:rPr>
      </w:pPr>
    </w:p>
    <w:p w:rsidR="00543403" w:rsidRPr="00FD3C2F" w:rsidRDefault="00543403" w:rsidP="00FD3C2F">
      <w:pPr>
        <w:ind w:left="180" w:hanging="180"/>
        <w:jc w:val="both"/>
        <w:rPr>
          <w:lang w:val="ru-RU"/>
        </w:rPr>
      </w:pPr>
    </w:p>
    <w:p w:rsidR="00543403" w:rsidRPr="00FD3C2F" w:rsidRDefault="00543403" w:rsidP="00FD3C2F">
      <w:pPr>
        <w:ind w:left="180" w:hanging="180"/>
        <w:jc w:val="both"/>
        <w:rPr>
          <w:spacing w:val="-3"/>
          <w:lang w:val="ru-RU"/>
        </w:rPr>
      </w:pPr>
    </w:p>
    <w:p w:rsidR="00543403" w:rsidRPr="00FD3C2F" w:rsidRDefault="00543403">
      <w:pPr>
        <w:rPr>
          <w:lang w:val="ru-RU"/>
        </w:rPr>
      </w:pPr>
    </w:p>
    <w:sectPr w:rsidR="00543403" w:rsidRPr="00FD3C2F" w:rsidSect="00215A4E">
      <w:headerReference w:type="default" r:id="rId10"/>
      <w:pgSz w:w="11907" w:h="16840" w:code="9"/>
      <w:pgMar w:top="1134" w:right="850" w:bottom="1134" w:left="1276" w:header="284" w:footer="720" w:gutter="0"/>
      <w:pgNumType w:start="2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403" w:rsidRDefault="00543403" w:rsidP="004815B9">
      <w:pPr>
        <w:spacing w:line="240" w:lineRule="auto"/>
      </w:pPr>
      <w:r>
        <w:separator/>
      </w:r>
    </w:p>
  </w:endnote>
  <w:endnote w:type="continuationSeparator" w:id="0">
    <w:p w:rsidR="00543403" w:rsidRDefault="00543403" w:rsidP="004815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403" w:rsidRDefault="00543403" w:rsidP="004815B9">
      <w:pPr>
        <w:spacing w:line="240" w:lineRule="auto"/>
      </w:pPr>
      <w:r>
        <w:separator/>
      </w:r>
    </w:p>
  </w:footnote>
  <w:footnote w:type="continuationSeparator" w:id="0">
    <w:p w:rsidR="00543403" w:rsidRDefault="00543403" w:rsidP="004815B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403" w:rsidRDefault="00543403">
    <w:pPr>
      <w:pStyle w:val="Header"/>
      <w:jc w:val="right"/>
    </w:pPr>
  </w:p>
  <w:p w:rsidR="00543403" w:rsidRDefault="0054340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.5pt;height:.75pt" o:bullet="t">
        <v:imagedata r:id="rId1" o:title=""/>
      </v:shape>
    </w:pict>
  </w:numPicBullet>
  <w:abstractNum w:abstractNumId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7"/>
    <w:multiLevelType w:val="multilevel"/>
    <w:tmpl w:val="0000088A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i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hanging="444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hanging="44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"/>
      <w:lvlJc w:val="left"/>
      <w:pPr>
        <w:ind w:hanging="425"/>
      </w:pPr>
      <w:rPr>
        <w:rFonts w:ascii="Symbol" w:hAnsi="Symbol"/>
        <w:b w:val="0"/>
        <w:sz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F"/>
    <w:multiLevelType w:val="multilevel"/>
    <w:tmpl w:val="00000892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5803E0A"/>
    <w:multiLevelType w:val="hybridMultilevel"/>
    <w:tmpl w:val="67E64F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66D38D5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8">
    <w:nsid w:val="07F32999"/>
    <w:multiLevelType w:val="hybridMultilevel"/>
    <w:tmpl w:val="99DC03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A6C762B"/>
    <w:multiLevelType w:val="hybridMultilevel"/>
    <w:tmpl w:val="EDF8E442"/>
    <w:lvl w:ilvl="0" w:tplc="15D0255E">
      <w:start w:val="3"/>
      <w:numFmt w:val="upperRoman"/>
      <w:lvlText w:val="%1."/>
      <w:lvlJc w:val="left"/>
      <w:pPr>
        <w:ind w:left="1855" w:hanging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0">
    <w:nsid w:val="0BD1751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1">
    <w:nsid w:val="0D4B2412"/>
    <w:multiLevelType w:val="hybridMultilevel"/>
    <w:tmpl w:val="B7FE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01117FC"/>
    <w:multiLevelType w:val="hybridMultilevel"/>
    <w:tmpl w:val="C1FECB36"/>
    <w:lvl w:ilvl="0" w:tplc="0644CAC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3">
    <w:nsid w:val="109F46BF"/>
    <w:multiLevelType w:val="hybridMultilevel"/>
    <w:tmpl w:val="A4A49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EC6CD5"/>
    <w:multiLevelType w:val="hybridMultilevel"/>
    <w:tmpl w:val="D64A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5465891"/>
    <w:multiLevelType w:val="hybridMultilevel"/>
    <w:tmpl w:val="0B309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82274DD"/>
    <w:multiLevelType w:val="hybridMultilevel"/>
    <w:tmpl w:val="3D32FBE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>
    <w:nsid w:val="19A04B0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8">
    <w:nsid w:val="1F5410D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9">
    <w:nsid w:val="269A1CA4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0">
    <w:nsid w:val="278606E9"/>
    <w:multiLevelType w:val="hybridMultilevel"/>
    <w:tmpl w:val="0988015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1">
    <w:nsid w:val="2A182462"/>
    <w:multiLevelType w:val="hybridMultilevel"/>
    <w:tmpl w:val="A21E0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A222163"/>
    <w:multiLevelType w:val="hybridMultilevel"/>
    <w:tmpl w:val="6388C418"/>
    <w:lvl w:ilvl="0" w:tplc="59D4B4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1C9D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38D2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E3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D2E5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4426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787D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4D9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5620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2B5A471A"/>
    <w:multiLevelType w:val="hybridMultilevel"/>
    <w:tmpl w:val="C06A3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F1F634C"/>
    <w:multiLevelType w:val="hybridMultilevel"/>
    <w:tmpl w:val="FCAE2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F6C6B84"/>
    <w:multiLevelType w:val="hybridMultilevel"/>
    <w:tmpl w:val="0B309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15E1CD5"/>
    <w:multiLevelType w:val="hybridMultilevel"/>
    <w:tmpl w:val="57E8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7B968A5"/>
    <w:multiLevelType w:val="hybridMultilevel"/>
    <w:tmpl w:val="1090E72E"/>
    <w:lvl w:ilvl="0" w:tplc="80C6990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8">
    <w:nsid w:val="39953786"/>
    <w:multiLevelType w:val="hybridMultilevel"/>
    <w:tmpl w:val="67E64F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9C912C8"/>
    <w:multiLevelType w:val="hybridMultilevel"/>
    <w:tmpl w:val="CEF2AB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CA70E80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1">
    <w:nsid w:val="3CA83B70"/>
    <w:multiLevelType w:val="hybridMultilevel"/>
    <w:tmpl w:val="D600537E"/>
    <w:lvl w:ilvl="0" w:tplc="041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32">
    <w:nsid w:val="3DE95C04"/>
    <w:multiLevelType w:val="hybridMultilevel"/>
    <w:tmpl w:val="5E7C3F44"/>
    <w:lvl w:ilvl="0" w:tplc="57FE3ED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3">
    <w:nsid w:val="3E9A660D"/>
    <w:multiLevelType w:val="hybridMultilevel"/>
    <w:tmpl w:val="E01E74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3EF20DC8"/>
    <w:multiLevelType w:val="hybridMultilevel"/>
    <w:tmpl w:val="5A8404FC"/>
    <w:lvl w:ilvl="0" w:tplc="61BE2D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5">
    <w:nsid w:val="3FF84CA5"/>
    <w:multiLevelType w:val="hybridMultilevel"/>
    <w:tmpl w:val="69E85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25F7C0D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7">
    <w:nsid w:val="539D6503"/>
    <w:multiLevelType w:val="hybridMultilevel"/>
    <w:tmpl w:val="F51A9FBA"/>
    <w:lvl w:ilvl="0" w:tplc="199A909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50A2560"/>
    <w:multiLevelType w:val="hybridMultilevel"/>
    <w:tmpl w:val="67E64F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8D51BCA"/>
    <w:multiLevelType w:val="hybridMultilevel"/>
    <w:tmpl w:val="B4BE68D2"/>
    <w:lvl w:ilvl="0" w:tplc="99CE134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8EF1AE2"/>
    <w:multiLevelType w:val="hybridMultilevel"/>
    <w:tmpl w:val="B75495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00F5177"/>
    <w:multiLevelType w:val="hybridMultilevel"/>
    <w:tmpl w:val="0B309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4617539"/>
    <w:multiLevelType w:val="hybridMultilevel"/>
    <w:tmpl w:val="84120C42"/>
    <w:lvl w:ilvl="0" w:tplc="5AC4636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3">
    <w:nsid w:val="74A7783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0"/>
  </w:num>
  <w:num w:numId="2">
    <w:abstractNumId w:val="17"/>
  </w:num>
  <w:num w:numId="3">
    <w:abstractNumId w:val="43"/>
  </w:num>
  <w:num w:numId="4">
    <w:abstractNumId w:val="18"/>
  </w:num>
  <w:num w:numId="5">
    <w:abstractNumId w:val="7"/>
  </w:num>
  <w:num w:numId="6">
    <w:abstractNumId w:val="20"/>
  </w:num>
  <w:num w:numId="7">
    <w:abstractNumId w:val="30"/>
  </w:num>
  <w:num w:numId="8">
    <w:abstractNumId w:val="36"/>
  </w:num>
  <w:num w:numId="9">
    <w:abstractNumId w:val="19"/>
  </w:num>
  <w:num w:numId="10">
    <w:abstractNumId w:val="42"/>
  </w:num>
  <w:num w:numId="11">
    <w:abstractNumId w:val="32"/>
  </w:num>
  <w:num w:numId="12">
    <w:abstractNumId w:val="39"/>
  </w:num>
  <w:num w:numId="13">
    <w:abstractNumId w:val="34"/>
  </w:num>
  <w:num w:numId="14">
    <w:abstractNumId w:val="0"/>
  </w:num>
  <w:num w:numId="15">
    <w:abstractNumId w:val="1"/>
  </w:num>
  <w:num w:numId="16">
    <w:abstractNumId w:val="37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9"/>
  </w:num>
  <w:num w:numId="22">
    <w:abstractNumId w:val="31"/>
  </w:num>
  <w:num w:numId="23">
    <w:abstractNumId w:val="27"/>
  </w:num>
  <w:num w:numId="24">
    <w:abstractNumId w:val="11"/>
  </w:num>
  <w:num w:numId="25">
    <w:abstractNumId w:val="40"/>
  </w:num>
  <w:num w:numId="26">
    <w:abstractNumId w:val="21"/>
  </w:num>
  <w:num w:numId="27">
    <w:abstractNumId w:val="35"/>
  </w:num>
  <w:num w:numId="28">
    <w:abstractNumId w:val="16"/>
  </w:num>
  <w:num w:numId="29">
    <w:abstractNumId w:val="23"/>
  </w:num>
  <w:num w:numId="30">
    <w:abstractNumId w:val="26"/>
  </w:num>
  <w:num w:numId="31">
    <w:abstractNumId w:val="12"/>
  </w:num>
  <w:num w:numId="32">
    <w:abstractNumId w:val="8"/>
  </w:num>
  <w:num w:numId="33">
    <w:abstractNumId w:val="24"/>
  </w:num>
  <w:num w:numId="34">
    <w:abstractNumId w:val="14"/>
  </w:num>
  <w:num w:numId="35">
    <w:abstractNumId w:val="13"/>
  </w:num>
  <w:num w:numId="36">
    <w:abstractNumId w:val="28"/>
  </w:num>
  <w:num w:numId="37">
    <w:abstractNumId w:val="33"/>
  </w:num>
  <w:num w:numId="38">
    <w:abstractNumId w:val="29"/>
  </w:num>
  <w:num w:numId="39">
    <w:abstractNumId w:val="41"/>
  </w:num>
  <w:num w:numId="40">
    <w:abstractNumId w:val="15"/>
  </w:num>
  <w:num w:numId="41">
    <w:abstractNumId w:val="38"/>
  </w:num>
  <w:num w:numId="42">
    <w:abstractNumId w:val="6"/>
  </w:num>
  <w:num w:numId="43">
    <w:abstractNumId w:val="25"/>
  </w:num>
  <w:num w:numId="4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5A4E"/>
    <w:rsid w:val="00025D3F"/>
    <w:rsid w:val="00045AD8"/>
    <w:rsid w:val="00053794"/>
    <w:rsid w:val="000B65E2"/>
    <w:rsid w:val="00117BF2"/>
    <w:rsid w:val="0012768E"/>
    <w:rsid w:val="00186629"/>
    <w:rsid w:val="001E5E0B"/>
    <w:rsid w:val="00207128"/>
    <w:rsid w:val="00213856"/>
    <w:rsid w:val="00215A4E"/>
    <w:rsid w:val="00284A0D"/>
    <w:rsid w:val="00293CB2"/>
    <w:rsid w:val="002E7B75"/>
    <w:rsid w:val="0033326D"/>
    <w:rsid w:val="00384EBC"/>
    <w:rsid w:val="003A0421"/>
    <w:rsid w:val="00435441"/>
    <w:rsid w:val="00473E95"/>
    <w:rsid w:val="004815B9"/>
    <w:rsid w:val="004E0658"/>
    <w:rsid w:val="0051406E"/>
    <w:rsid w:val="00543403"/>
    <w:rsid w:val="005760FA"/>
    <w:rsid w:val="005B58DA"/>
    <w:rsid w:val="005C3C66"/>
    <w:rsid w:val="0063462C"/>
    <w:rsid w:val="00637229"/>
    <w:rsid w:val="00696AD2"/>
    <w:rsid w:val="006F50CD"/>
    <w:rsid w:val="0072161E"/>
    <w:rsid w:val="00740FFB"/>
    <w:rsid w:val="007C4C18"/>
    <w:rsid w:val="008170AE"/>
    <w:rsid w:val="00822946"/>
    <w:rsid w:val="008335E1"/>
    <w:rsid w:val="008B0163"/>
    <w:rsid w:val="008B01BE"/>
    <w:rsid w:val="008F60D0"/>
    <w:rsid w:val="0094074D"/>
    <w:rsid w:val="009854D9"/>
    <w:rsid w:val="009961BD"/>
    <w:rsid w:val="009A6FA8"/>
    <w:rsid w:val="009D448F"/>
    <w:rsid w:val="009E55E7"/>
    <w:rsid w:val="009E68EC"/>
    <w:rsid w:val="00A02258"/>
    <w:rsid w:val="00A06EC3"/>
    <w:rsid w:val="00A1480D"/>
    <w:rsid w:val="00A30A3C"/>
    <w:rsid w:val="00A70F69"/>
    <w:rsid w:val="00AF2E23"/>
    <w:rsid w:val="00B26E85"/>
    <w:rsid w:val="00B375CA"/>
    <w:rsid w:val="00B4358E"/>
    <w:rsid w:val="00B9516F"/>
    <w:rsid w:val="00BD3FAC"/>
    <w:rsid w:val="00C0667A"/>
    <w:rsid w:val="00C46C84"/>
    <w:rsid w:val="00C604CE"/>
    <w:rsid w:val="00C902F3"/>
    <w:rsid w:val="00D30E1E"/>
    <w:rsid w:val="00D47633"/>
    <w:rsid w:val="00D70CD2"/>
    <w:rsid w:val="00D90A9A"/>
    <w:rsid w:val="00DA66DD"/>
    <w:rsid w:val="00DF7596"/>
    <w:rsid w:val="00E46321"/>
    <w:rsid w:val="00E617C5"/>
    <w:rsid w:val="00E70616"/>
    <w:rsid w:val="00EC6221"/>
    <w:rsid w:val="00F80531"/>
    <w:rsid w:val="00F821CE"/>
    <w:rsid w:val="00FB18D5"/>
    <w:rsid w:val="00FD3C2F"/>
    <w:rsid w:val="00FE1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215A4E"/>
    <w:pPr>
      <w:spacing w:line="360" w:lineRule="auto"/>
    </w:pPr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5A4E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15A4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15A4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15A4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15A4E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15A4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15A4E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15A4E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15A4E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5A4E"/>
    <w:rPr>
      <w:rFonts w:ascii="Cambria" w:hAnsi="Cambria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15A4E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15A4E"/>
    <w:rPr>
      <w:rFonts w:ascii="Cambria" w:hAnsi="Cambria" w:cs="Times New Roman"/>
      <w:b/>
      <w:bCs/>
      <w:color w:val="4F81BD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15A4E"/>
    <w:rPr>
      <w:rFonts w:ascii="Cambria" w:hAnsi="Cambria" w:cs="Times New Roman"/>
      <w:b/>
      <w:bCs/>
      <w:i/>
      <w:iCs/>
      <w:color w:val="4F81BD"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15A4E"/>
    <w:rPr>
      <w:rFonts w:ascii="Cambria" w:hAnsi="Cambria" w:cs="Times New Roman"/>
      <w:color w:val="243F60"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15A4E"/>
    <w:rPr>
      <w:rFonts w:ascii="Cambria" w:hAnsi="Cambria" w:cs="Times New Roman"/>
      <w:i/>
      <w:iCs/>
      <w:color w:val="243F60"/>
      <w:sz w:val="28"/>
      <w:szCs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15A4E"/>
    <w:rPr>
      <w:rFonts w:ascii="Cambria" w:hAnsi="Cambria" w:cs="Times New Roman"/>
      <w:i/>
      <w:iCs/>
      <w:color w:val="404040"/>
      <w:sz w:val="28"/>
      <w:szCs w:val="28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15A4E"/>
    <w:rPr>
      <w:rFonts w:ascii="Cambria" w:hAnsi="Cambria" w:cs="Times New Roman"/>
      <w:color w:val="4F81BD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15A4E"/>
    <w:rPr>
      <w:rFonts w:ascii="Cambria" w:hAnsi="Cambria" w:cs="Times New Roman"/>
      <w:i/>
      <w:iCs/>
      <w:color w:val="404040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15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5A4E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99"/>
    <w:qFormat/>
    <w:rsid w:val="00215A4E"/>
    <w:pPr>
      <w:ind w:left="720"/>
      <w:contextualSpacing/>
    </w:pPr>
  </w:style>
  <w:style w:type="paragraph" w:styleId="Caption">
    <w:name w:val="caption"/>
    <w:basedOn w:val="Normal"/>
    <w:next w:val="Normal"/>
    <w:uiPriority w:val="99"/>
    <w:qFormat/>
    <w:rsid w:val="00215A4E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215A4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215A4E"/>
    <w:rPr>
      <w:rFonts w:ascii="Cambria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215A4E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15A4E"/>
    <w:rPr>
      <w:rFonts w:ascii="Cambria" w:hAnsi="Cambria" w:cs="Times New Roman"/>
      <w:i/>
      <w:iCs/>
      <w:color w:val="4F81BD"/>
      <w:spacing w:val="15"/>
      <w:sz w:val="24"/>
      <w:szCs w:val="24"/>
      <w:lang w:val="en-US"/>
    </w:rPr>
  </w:style>
  <w:style w:type="character" w:styleId="Strong">
    <w:name w:val="Strong"/>
    <w:basedOn w:val="DefaultParagraphFont"/>
    <w:uiPriority w:val="99"/>
    <w:qFormat/>
    <w:rsid w:val="00215A4E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215A4E"/>
    <w:rPr>
      <w:rFonts w:cs="Times New Roman"/>
      <w:i/>
      <w:iCs/>
    </w:rPr>
  </w:style>
  <w:style w:type="paragraph" w:styleId="NoSpacing">
    <w:name w:val="No Spacing"/>
    <w:uiPriority w:val="99"/>
    <w:qFormat/>
    <w:rsid w:val="00215A4E"/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215A4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215A4E"/>
    <w:rPr>
      <w:rFonts w:ascii="Times New Roman" w:hAnsi="Times New Roman" w:cs="Times New Roman"/>
      <w:i/>
      <w:iCs/>
      <w:color w:val="000000"/>
      <w:sz w:val="28"/>
      <w:szCs w:val="28"/>
      <w:lang w:val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215A4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15A4E"/>
    <w:rPr>
      <w:rFonts w:ascii="Times New Roman" w:hAnsi="Times New Roman" w:cs="Times New Roman"/>
      <w:b/>
      <w:bCs/>
      <w:i/>
      <w:iCs/>
      <w:color w:val="4F81BD"/>
      <w:sz w:val="28"/>
      <w:szCs w:val="28"/>
      <w:lang w:val="en-US"/>
    </w:rPr>
  </w:style>
  <w:style w:type="character" w:styleId="SubtleEmphasis">
    <w:name w:val="Subtle Emphasis"/>
    <w:basedOn w:val="DefaultParagraphFont"/>
    <w:uiPriority w:val="99"/>
    <w:qFormat/>
    <w:rsid w:val="00215A4E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215A4E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215A4E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215A4E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215A4E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215A4E"/>
    <w:pPr>
      <w:outlineLvl w:val="9"/>
    </w:pPr>
  </w:style>
  <w:style w:type="paragraph" w:styleId="NormalWeb">
    <w:name w:val="Normal (Web)"/>
    <w:basedOn w:val="Normal"/>
    <w:uiPriority w:val="99"/>
    <w:rsid w:val="00215A4E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rsid w:val="00215A4E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15A4E"/>
    <w:rPr>
      <w:rFonts w:ascii="Times New Roman" w:hAnsi="Times New Roman" w:cs="Times New Roman"/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rsid w:val="00215A4E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15A4E"/>
    <w:rPr>
      <w:rFonts w:ascii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uiPriority w:val="99"/>
    <w:rsid w:val="00215A4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Heading21">
    <w:name w:val="Heading 21"/>
    <w:basedOn w:val="Normal"/>
    <w:uiPriority w:val="99"/>
    <w:rsid w:val="00215A4E"/>
    <w:pPr>
      <w:widowControl w:val="0"/>
      <w:autoSpaceDE w:val="0"/>
      <w:autoSpaceDN w:val="0"/>
      <w:adjustRightInd w:val="0"/>
      <w:spacing w:line="240" w:lineRule="auto"/>
      <w:ind w:left="121"/>
      <w:outlineLvl w:val="1"/>
    </w:pPr>
    <w:rPr>
      <w:b/>
      <w:bCs/>
      <w:i/>
      <w:iCs/>
      <w:lang w:val="ru-RU" w:eastAsia="ru-RU"/>
    </w:rPr>
  </w:style>
  <w:style w:type="paragraph" w:customStyle="1" w:styleId="TableParagraph">
    <w:name w:val="Table Paragraph"/>
    <w:basedOn w:val="Normal"/>
    <w:uiPriority w:val="99"/>
    <w:rsid w:val="00215A4E"/>
    <w:pPr>
      <w:widowControl w:val="0"/>
      <w:autoSpaceDE w:val="0"/>
      <w:autoSpaceDN w:val="0"/>
      <w:adjustRightInd w:val="0"/>
      <w:spacing w:line="240" w:lineRule="auto"/>
    </w:pPr>
    <w:rPr>
      <w:sz w:val="24"/>
      <w:szCs w:val="24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215A4E"/>
    <w:pPr>
      <w:widowControl w:val="0"/>
      <w:autoSpaceDE w:val="0"/>
      <w:autoSpaceDN w:val="0"/>
      <w:adjustRightInd w:val="0"/>
      <w:spacing w:line="240" w:lineRule="auto"/>
      <w:ind w:left="112"/>
    </w:pPr>
    <w:rPr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15A4E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Heading11">
    <w:name w:val="Heading 11"/>
    <w:basedOn w:val="Normal"/>
    <w:uiPriority w:val="99"/>
    <w:rsid w:val="00215A4E"/>
    <w:pPr>
      <w:widowControl w:val="0"/>
      <w:autoSpaceDE w:val="0"/>
      <w:autoSpaceDN w:val="0"/>
      <w:adjustRightInd w:val="0"/>
      <w:spacing w:line="240" w:lineRule="auto"/>
      <w:ind w:left="821"/>
      <w:outlineLvl w:val="0"/>
    </w:pPr>
    <w:rPr>
      <w:b/>
      <w:bCs/>
      <w:lang w:val="ru-RU" w:eastAsia="ru-RU"/>
    </w:rPr>
  </w:style>
  <w:style w:type="character" w:customStyle="1" w:styleId="FontStyle16">
    <w:name w:val="Font Style16"/>
    <w:uiPriority w:val="99"/>
    <w:rsid w:val="00215A4E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72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131</TotalTime>
  <Pages>17</Pages>
  <Words>3887</Words>
  <Characters>22157</Characters>
  <Application>Microsoft Office Outlook</Application>
  <DocSecurity>0</DocSecurity>
  <Lines>0</Lines>
  <Paragraphs>0</Paragraphs>
  <ScaleCrop>false</ScaleCrop>
  <Company>DreamLair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10</cp:revision>
  <cp:lastPrinted>2014-08-21T12:40:00Z</cp:lastPrinted>
  <dcterms:created xsi:type="dcterms:W3CDTF">2013-04-01T17:47:00Z</dcterms:created>
  <dcterms:modified xsi:type="dcterms:W3CDTF">2015-08-10T14:40:00Z</dcterms:modified>
</cp:coreProperties>
</file>