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15F" w:rsidRPr="00D70CD2" w:rsidRDefault="00A3315F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МУНИЦИПАЛЬНОЕ БЮДЖЕТНОЕ </w:t>
      </w:r>
    </w:p>
    <w:p w:rsidR="00A3315F" w:rsidRPr="00D70CD2" w:rsidRDefault="00A3315F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ОБРАЗОВАТЕЛЬНОЕ УЧРЕЖДЕНИЕ</w:t>
      </w:r>
    </w:p>
    <w:p w:rsidR="00A3315F" w:rsidRPr="00D70CD2" w:rsidRDefault="00A3315F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 ДОПОЛНИТЕЛЬНОГО ОБРАЗОВАНИЯ ДЕТЕЙ</w:t>
      </w:r>
    </w:p>
    <w:p w:rsidR="00A3315F" w:rsidRPr="00D70CD2" w:rsidRDefault="00A3315F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«ЗМИЕВСКАЯ ДЕТСКАЯ  ШКОЛА ИСКУССТВ»</w:t>
      </w:r>
    </w:p>
    <w:p w:rsidR="00A3315F" w:rsidRPr="00D70CD2" w:rsidRDefault="00A3315F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СВЕРДЛОВСКОГО РАЙОНА ОРЛОВСКОЙ ОБЛАСТИ</w:t>
      </w:r>
    </w:p>
    <w:p w:rsidR="00A3315F" w:rsidRPr="00D70CD2" w:rsidRDefault="00A3315F" w:rsidP="00D70CD2">
      <w:pPr>
        <w:tabs>
          <w:tab w:val="left" w:pos="2560"/>
        </w:tabs>
        <w:ind w:right="175"/>
        <w:rPr>
          <w:b/>
          <w:lang w:val="ru-RU"/>
        </w:rPr>
      </w:pPr>
    </w:p>
    <w:p w:rsidR="00A3315F" w:rsidRPr="00D70CD2" w:rsidRDefault="00A3315F" w:rsidP="00D70CD2">
      <w:pPr>
        <w:tabs>
          <w:tab w:val="left" w:pos="2560"/>
        </w:tabs>
        <w:ind w:left="-540" w:right="175"/>
        <w:rPr>
          <w:b/>
          <w:lang w:val="ru-RU"/>
        </w:rPr>
      </w:pPr>
    </w:p>
    <w:p w:rsidR="00A3315F" w:rsidRPr="00D70CD2" w:rsidRDefault="00A3315F" w:rsidP="00D624D1">
      <w:pPr>
        <w:tabs>
          <w:tab w:val="left" w:pos="2560"/>
        </w:tabs>
        <w:ind w:right="175"/>
        <w:rPr>
          <w:lang w:val="ru-RU"/>
        </w:rPr>
      </w:pPr>
    </w:p>
    <w:p w:rsidR="00A3315F" w:rsidRPr="00D70CD2" w:rsidRDefault="00A3315F" w:rsidP="00D70CD2">
      <w:pPr>
        <w:tabs>
          <w:tab w:val="left" w:pos="2560"/>
        </w:tabs>
        <w:ind w:left="-540" w:right="175"/>
        <w:rPr>
          <w:lang w:val="ru-RU"/>
        </w:rPr>
      </w:pPr>
    </w:p>
    <w:p w:rsidR="00A3315F" w:rsidRPr="00D70CD2" w:rsidRDefault="00A3315F" w:rsidP="00D70CD2">
      <w:pPr>
        <w:ind w:firstLine="540"/>
        <w:jc w:val="both"/>
        <w:rPr>
          <w:lang w:val="ru-RU"/>
        </w:rPr>
      </w:pPr>
      <w:r w:rsidRPr="00D70CD2">
        <w:rPr>
          <w:lang w:val="ru-RU"/>
        </w:rPr>
        <w:t xml:space="preserve"> </w:t>
      </w:r>
    </w:p>
    <w:p w:rsidR="00A3315F" w:rsidRDefault="00A3315F" w:rsidP="00D624D1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Предметная область</w:t>
      </w:r>
    </w:p>
    <w:p w:rsidR="00A3315F" w:rsidRPr="000B65E2" w:rsidRDefault="00A3315F" w:rsidP="00D624D1">
      <w:pPr>
        <w:autoSpaceDE w:val="0"/>
        <w:autoSpaceDN w:val="0"/>
        <w:adjustRightInd w:val="0"/>
        <w:spacing w:line="240" w:lineRule="auto"/>
        <w:jc w:val="center"/>
        <w:rPr>
          <w:b/>
          <w:bCs/>
          <w:lang w:val="ru-RU"/>
        </w:rPr>
      </w:pPr>
      <w:r w:rsidRPr="000B65E2">
        <w:rPr>
          <w:b/>
          <w:bCs/>
          <w:lang w:val="ru-RU"/>
        </w:rPr>
        <w:t>ПО.0</w:t>
      </w:r>
      <w:r>
        <w:rPr>
          <w:b/>
          <w:bCs/>
          <w:lang w:val="ru-RU"/>
        </w:rPr>
        <w:t>3</w:t>
      </w:r>
      <w:r w:rsidRPr="000B65E2">
        <w:rPr>
          <w:b/>
          <w:bCs/>
          <w:lang w:val="ru-RU"/>
        </w:rPr>
        <w:t>. УЧЕБНЫ</w:t>
      </w:r>
      <w:r>
        <w:rPr>
          <w:b/>
          <w:bCs/>
          <w:lang w:val="ru-RU"/>
        </w:rPr>
        <w:t>Й ПРЕДМЕТ</w:t>
      </w:r>
      <w:r w:rsidRPr="000B65E2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ПО ВЫБОРУ</w:t>
      </w:r>
    </w:p>
    <w:p w:rsidR="00A3315F" w:rsidRPr="000B65E2" w:rsidRDefault="00A3315F" w:rsidP="00D624D1">
      <w:pPr>
        <w:jc w:val="center"/>
        <w:rPr>
          <w:b/>
          <w:color w:val="000000"/>
          <w:sz w:val="36"/>
          <w:szCs w:val="36"/>
          <w:lang w:val="ru-RU"/>
        </w:rPr>
      </w:pPr>
    </w:p>
    <w:p w:rsidR="00A3315F" w:rsidRPr="000B65E2" w:rsidRDefault="00A3315F" w:rsidP="00D624D1">
      <w:pPr>
        <w:widowControl w:val="0"/>
        <w:autoSpaceDE w:val="0"/>
        <w:spacing w:line="240" w:lineRule="auto"/>
        <w:jc w:val="center"/>
        <w:rPr>
          <w:b/>
          <w:color w:val="000000"/>
          <w:sz w:val="36"/>
          <w:szCs w:val="36"/>
          <w:lang w:val="ru-RU"/>
        </w:rPr>
      </w:pPr>
      <w:r w:rsidRPr="000B65E2">
        <w:rPr>
          <w:b/>
          <w:color w:val="000000"/>
          <w:sz w:val="36"/>
          <w:szCs w:val="36"/>
          <w:lang w:val="ru-RU"/>
        </w:rPr>
        <w:t>Программа учебного предмета</w:t>
      </w:r>
    </w:p>
    <w:p w:rsidR="00A3315F" w:rsidRPr="00227BB8" w:rsidRDefault="00A3315F" w:rsidP="00D624D1">
      <w:pPr>
        <w:jc w:val="center"/>
        <w:rPr>
          <w:lang w:val="ru-RU"/>
        </w:rPr>
      </w:pPr>
      <w:r>
        <w:rPr>
          <w:b/>
          <w:lang w:val="ru-RU"/>
        </w:rPr>
        <w:t>П</w:t>
      </w:r>
      <w:r w:rsidRPr="00D70CD2">
        <w:rPr>
          <w:b/>
          <w:lang w:val="ru-RU"/>
        </w:rPr>
        <w:t>О. 0</w:t>
      </w:r>
      <w:r>
        <w:rPr>
          <w:b/>
          <w:lang w:val="ru-RU"/>
        </w:rPr>
        <w:t>3</w:t>
      </w:r>
      <w:r w:rsidRPr="00D70CD2">
        <w:rPr>
          <w:b/>
          <w:lang w:val="ru-RU"/>
        </w:rPr>
        <w:t>. УП. 0</w:t>
      </w:r>
      <w:r>
        <w:rPr>
          <w:b/>
          <w:lang w:val="ru-RU"/>
        </w:rPr>
        <w:t>1</w:t>
      </w:r>
      <w:r w:rsidRPr="00D70CD2">
        <w:rPr>
          <w:lang w:val="ru-RU"/>
        </w:rPr>
        <w:t xml:space="preserve"> </w:t>
      </w:r>
      <w:r>
        <w:rPr>
          <w:b/>
          <w:lang w:val="ru-RU"/>
        </w:rPr>
        <w:t>ДОПОЛНИТЕЛЬНЫЙ ИНСТРУМЕНТ</w:t>
      </w:r>
    </w:p>
    <w:p w:rsidR="00A3315F" w:rsidRDefault="00A3315F" w:rsidP="00D624D1">
      <w:pPr>
        <w:spacing w:line="240" w:lineRule="auto"/>
        <w:ind w:firstLine="708"/>
        <w:jc w:val="center"/>
        <w:rPr>
          <w:b/>
          <w:lang w:val="ru-RU"/>
        </w:rPr>
      </w:pPr>
      <w:r>
        <w:rPr>
          <w:b/>
          <w:lang w:val="ru-RU"/>
        </w:rPr>
        <w:t>(ГИТАРА)</w:t>
      </w:r>
    </w:p>
    <w:p w:rsidR="00A3315F" w:rsidRPr="00D70CD2" w:rsidRDefault="00A3315F" w:rsidP="00D624D1">
      <w:pPr>
        <w:spacing w:line="240" w:lineRule="auto"/>
        <w:ind w:firstLine="708"/>
        <w:jc w:val="center"/>
        <w:rPr>
          <w:b/>
          <w:lang w:val="ru-RU"/>
        </w:rPr>
      </w:pPr>
    </w:p>
    <w:p w:rsidR="00A3315F" w:rsidRPr="000B65E2" w:rsidRDefault="00A3315F" w:rsidP="00D624D1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дополнительной  Общеразвивающей   программы</w:t>
      </w:r>
    </w:p>
    <w:p w:rsidR="00A3315F" w:rsidRPr="000B65E2" w:rsidRDefault="00A3315F" w:rsidP="00D624D1">
      <w:pPr>
        <w:spacing w:line="240" w:lineRule="auto"/>
        <w:ind w:firstLine="708"/>
        <w:jc w:val="center"/>
        <w:rPr>
          <w:caps/>
          <w:lang w:val="ru-RU"/>
        </w:rPr>
      </w:pPr>
      <w:r w:rsidRPr="000B65E2">
        <w:rPr>
          <w:caps/>
          <w:lang w:val="ru-RU"/>
        </w:rPr>
        <w:t>в области музыкального искусства</w:t>
      </w:r>
    </w:p>
    <w:p w:rsidR="00A3315F" w:rsidRPr="005B58DA" w:rsidRDefault="00A3315F" w:rsidP="00D624D1">
      <w:pPr>
        <w:spacing w:line="240" w:lineRule="auto"/>
        <w:ind w:firstLine="708"/>
        <w:jc w:val="center"/>
        <w:rPr>
          <w:caps/>
        </w:rPr>
      </w:pPr>
      <w:r>
        <w:rPr>
          <w:caps/>
        </w:rPr>
        <w:t>«Основы музыкального исполнительства»</w:t>
      </w:r>
    </w:p>
    <w:p w:rsidR="00A3315F" w:rsidRPr="00A06EC3" w:rsidRDefault="00A3315F" w:rsidP="00D624D1">
      <w:pPr>
        <w:tabs>
          <w:tab w:val="left" w:pos="2560"/>
        </w:tabs>
        <w:ind w:left="-540" w:right="175"/>
        <w:rPr>
          <w:lang w:val="ru-RU"/>
        </w:rPr>
      </w:pPr>
    </w:p>
    <w:p w:rsidR="00A3315F" w:rsidRPr="00A06EC3" w:rsidRDefault="00A3315F" w:rsidP="00D70CD2">
      <w:pPr>
        <w:tabs>
          <w:tab w:val="left" w:pos="2560"/>
        </w:tabs>
        <w:ind w:left="-540" w:right="175"/>
        <w:rPr>
          <w:lang w:val="ru-RU"/>
        </w:rPr>
      </w:pPr>
    </w:p>
    <w:p w:rsidR="00A3315F" w:rsidRPr="00A06EC3" w:rsidRDefault="00A3315F" w:rsidP="00D70CD2">
      <w:pPr>
        <w:tabs>
          <w:tab w:val="left" w:pos="2560"/>
        </w:tabs>
        <w:ind w:left="-540" w:right="175"/>
        <w:rPr>
          <w:lang w:val="ru-RU"/>
        </w:rPr>
      </w:pPr>
    </w:p>
    <w:p w:rsidR="00A3315F" w:rsidRPr="00A06EC3" w:rsidRDefault="00A3315F" w:rsidP="00D70CD2">
      <w:pPr>
        <w:tabs>
          <w:tab w:val="left" w:pos="2560"/>
        </w:tabs>
        <w:ind w:left="-540" w:right="175"/>
        <w:rPr>
          <w:lang w:val="ru-RU"/>
        </w:rPr>
      </w:pPr>
    </w:p>
    <w:p w:rsidR="00A3315F" w:rsidRPr="00A06EC3" w:rsidRDefault="00A3315F" w:rsidP="00D70CD2">
      <w:pPr>
        <w:tabs>
          <w:tab w:val="left" w:pos="2560"/>
        </w:tabs>
        <w:ind w:left="-540" w:right="175"/>
        <w:jc w:val="center"/>
        <w:rPr>
          <w:b/>
          <w:lang w:val="ru-RU"/>
        </w:rPr>
      </w:pPr>
      <w:r w:rsidRPr="00A06EC3">
        <w:rPr>
          <w:b/>
          <w:lang w:val="ru-RU"/>
        </w:rPr>
        <w:t xml:space="preserve"> </w:t>
      </w:r>
    </w:p>
    <w:p w:rsidR="00A3315F" w:rsidRPr="00A06EC3" w:rsidRDefault="00A3315F" w:rsidP="00D70CD2">
      <w:pPr>
        <w:ind w:left="-540" w:right="175"/>
        <w:rPr>
          <w:lang w:val="ru-RU"/>
        </w:rPr>
      </w:pPr>
      <w:r w:rsidRPr="00A06EC3">
        <w:rPr>
          <w:b/>
          <w:lang w:val="ru-RU"/>
        </w:rPr>
        <w:t xml:space="preserve"> </w:t>
      </w:r>
    </w:p>
    <w:p w:rsidR="00A3315F" w:rsidRPr="00A06EC3" w:rsidRDefault="00A3315F" w:rsidP="00D70CD2">
      <w:pPr>
        <w:ind w:left="-540" w:right="175"/>
        <w:rPr>
          <w:lang w:val="ru-RU"/>
        </w:rPr>
      </w:pPr>
    </w:p>
    <w:p w:rsidR="00A3315F" w:rsidRPr="00A06EC3" w:rsidRDefault="00A3315F" w:rsidP="00D70CD2">
      <w:pPr>
        <w:ind w:left="-540" w:right="175"/>
        <w:rPr>
          <w:lang w:val="ru-RU"/>
        </w:rPr>
      </w:pPr>
      <w:r w:rsidRPr="00A06EC3">
        <w:rPr>
          <w:lang w:val="ru-RU"/>
        </w:rPr>
        <w:t xml:space="preserve">  </w:t>
      </w:r>
    </w:p>
    <w:p w:rsidR="00A3315F" w:rsidRDefault="00A3315F" w:rsidP="00BD3FAC">
      <w:pPr>
        <w:ind w:right="175"/>
        <w:rPr>
          <w:lang w:val="ru-RU"/>
        </w:rPr>
      </w:pPr>
    </w:p>
    <w:p w:rsidR="00A3315F" w:rsidRDefault="00A3315F" w:rsidP="00D70CD2">
      <w:pPr>
        <w:ind w:left="-540" w:right="175"/>
        <w:rPr>
          <w:lang w:val="ru-RU"/>
        </w:rPr>
      </w:pPr>
    </w:p>
    <w:p w:rsidR="00A3315F" w:rsidRPr="00D70CD2" w:rsidRDefault="00A3315F" w:rsidP="00D70CD2">
      <w:pPr>
        <w:ind w:left="-540" w:right="175"/>
        <w:rPr>
          <w:lang w:val="ru-RU"/>
        </w:rPr>
      </w:pPr>
    </w:p>
    <w:p w:rsidR="00A3315F" w:rsidRPr="00A06EC3" w:rsidRDefault="00A3315F" w:rsidP="00D70CD2">
      <w:pPr>
        <w:ind w:right="175"/>
        <w:rPr>
          <w:lang w:val="ru-RU"/>
        </w:rPr>
      </w:pPr>
    </w:p>
    <w:p w:rsidR="00A3315F" w:rsidRDefault="00A3315F" w:rsidP="00D70CD2">
      <w:pPr>
        <w:ind w:left="-540" w:right="175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2014 г"/>
        </w:smartTagPr>
        <w:r w:rsidRPr="009854D9">
          <w:rPr>
            <w:lang w:val="ru-RU"/>
          </w:rPr>
          <w:t>201</w:t>
        </w:r>
        <w:r>
          <w:rPr>
            <w:lang w:val="ru-RU"/>
          </w:rPr>
          <w:t>4</w:t>
        </w:r>
        <w:r w:rsidRPr="009854D9">
          <w:rPr>
            <w:lang w:val="ru-RU"/>
          </w:rPr>
          <w:t xml:space="preserve"> г</w:t>
        </w:r>
      </w:smartTag>
      <w:r w:rsidRPr="009854D9">
        <w:rPr>
          <w:lang w:val="ru-RU"/>
        </w:rPr>
        <w:t>.</w:t>
      </w:r>
    </w:p>
    <w:p w:rsidR="00A3315F" w:rsidRPr="009854D9" w:rsidRDefault="00A3315F" w:rsidP="00D70CD2">
      <w:pPr>
        <w:ind w:left="-540" w:right="175"/>
        <w:jc w:val="center"/>
        <w:rPr>
          <w:lang w:val="ru-RU"/>
        </w:rPr>
      </w:pPr>
      <w:r w:rsidRPr="00923FED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A3315F" w:rsidRDefault="00A3315F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A3315F" w:rsidRDefault="00A3315F" w:rsidP="00D70CD2">
      <w:pPr>
        <w:pStyle w:val="Default"/>
        <w:jc w:val="center"/>
        <w:rPr>
          <w:b/>
          <w:bCs/>
        </w:rPr>
      </w:pPr>
      <w:r w:rsidRPr="00923FED">
        <w:rPr>
          <w:b/>
          <w:bCs/>
        </w:rPr>
        <w:pict>
          <v:shape id="_x0000_i1026" type="#_x0000_t75" style="width:488.25pt;height:690pt">
            <v:imagedata r:id="rId8" o:title=""/>
          </v:shape>
        </w:pict>
      </w:r>
      <w:r w:rsidRPr="00923FED">
        <w:rPr>
          <w:b/>
          <w:bCs/>
        </w:rPr>
        <w:pict>
          <v:shape id="_x0000_i1027" type="#_x0000_t75" style="width:488.25pt;height:690pt">
            <v:imagedata r:id="rId9" o:title=""/>
          </v:shape>
        </w:pict>
      </w:r>
    </w:p>
    <w:p w:rsidR="00A3315F" w:rsidRDefault="00A3315F" w:rsidP="00D70CD2">
      <w:pPr>
        <w:pStyle w:val="Default"/>
        <w:jc w:val="center"/>
        <w:rPr>
          <w:b/>
          <w:bCs/>
        </w:rPr>
      </w:pPr>
    </w:p>
    <w:p w:rsidR="00A3315F" w:rsidRDefault="00A3315F" w:rsidP="00D70CD2">
      <w:pPr>
        <w:pStyle w:val="Default"/>
        <w:jc w:val="center"/>
        <w:rPr>
          <w:b/>
          <w:bCs/>
        </w:rPr>
      </w:pPr>
    </w:p>
    <w:p w:rsidR="00A3315F" w:rsidRDefault="00A3315F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Структура программы учебного предмета</w:t>
      </w:r>
    </w:p>
    <w:p w:rsidR="00A3315F" w:rsidRDefault="00A3315F" w:rsidP="00D70CD2">
      <w:pPr>
        <w:pStyle w:val="Default"/>
        <w:jc w:val="center"/>
        <w:rPr>
          <w:color w:val="auto"/>
          <w:sz w:val="28"/>
          <w:szCs w:val="28"/>
        </w:rPr>
      </w:pP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I. Пояснительная записка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Характеристика учебного предмета, его место и роль в образовательном процессе;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Срок реализации учебного предмета;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Объем учебного времени, предусмотренный учебным планом образовательного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учреждения на реализацию учебного предмета;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Форма проведения учебных аудиторных занятий;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Цели и задачи учебного предмета;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Обоснование структуры программы учебного предмета;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Методы обучения; </w:t>
      </w:r>
    </w:p>
    <w:p w:rsidR="00A3315F" w:rsidRDefault="00A3315F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Описание материально-технических условий реализации учебного предмета;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II. Содержание учебного предмета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Сведения о затратах учебного времени; </w:t>
      </w:r>
    </w:p>
    <w:p w:rsidR="00A3315F" w:rsidRDefault="00A3315F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Годовые требования по классам;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</w:p>
    <w:p w:rsidR="00A3315F" w:rsidRDefault="00A3315F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III. Требования к уровню подготовки обучающихся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IV. Формы и методы контроля, система оценок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Аттестация: цели, виды, форма, содержание;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Контрольные требования на разных этапах обучения; </w:t>
      </w:r>
    </w:p>
    <w:p w:rsidR="00A3315F" w:rsidRDefault="00A3315F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Критерии оценки;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</w:p>
    <w:p w:rsidR="00A3315F" w:rsidRPr="006F50CD" w:rsidRDefault="00A3315F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V. Методическое обеспечение учебного процесса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Методические рекомендации преподавателям; </w:t>
      </w:r>
    </w:p>
    <w:p w:rsidR="00A3315F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>- Методические рекомендации по организации самостоятельной работы обучающихся</w:t>
      </w:r>
      <w:r w:rsidRPr="00D70CD2">
        <w:rPr>
          <w:color w:val="auto"/>
          <w:sz w:val="28"/>
          <w:szCs w:val="28"/>
        </w:rPr>
        <w:t xml:space="preserve">;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VI. Списки рекомендуемой нотной и методической литературы </w:t>
      </w: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нотной литературы; </w:t>
      </w:r>
    </w:p>
    <w:p w:rsidR="00A3315F" w:rsidRDefault="00A3315F" w:rsidP="00D70CD2">
      <w:pPr>
        <w:pStyle w:val="Default"/>
        <w:rPr>
          <w:i/>
          <w:iCs/>
          <w:color w:val="auto"/>
          <w:sz w:val="28"/>
          <w:szCs w:val="28"/>
        </w:rPr>
      </w:pPr>
    </w:p>
    <w:p w:rsidR="00A3315F" w:rsidRPr="00D70CD2" w:rsidRDefault="00A3315F" w:rsidP="00D70CD2">
      <w:pPr>
        <w:pStyle w:val="Default"/>
        <w:rPr>
          <w:color w:val="auto"/>
          <w:sz w:val="28"/>
          <w:szCs w:val="28"/>
        </w:rPr>
      </w:pPr>
    </w:p>
    <w:p w:rsidR="00A3315F" w:rsidRPr="00D70CD2" w:rsidRDefault="00A3315F" w:rsidP="001B3430">
      <w:pPr>
        <w:tabs>
          <w:tab w:val="left" w:pos="4536"/>
        </w:tabs>
        <w:spacing w:line="276" w:lineRule="auto"/>
        <w:jc w:val="center"/>
        <w:rPr>
          <w:b/>
          <w:lang w:val="ru-RU"/>
        </w:rPr>
      </w:pPr>
    </w:p>
    <w:p w:rsidR="00A3315F" w:rsidRDefault="00A3315F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3315F" w:rsidRDefault="00A3315F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3315F" w:rsidRDefault="00A3315F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3315F" w:rsidRDefault="00A3315F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3315F" w:rsidRDefault="00A3315F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3315F" w:rsidRDefault="00A3315F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3315F" w:rsidRDefault="00A3315F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A3315F" w:rsidRDefault="00A3315F" w:rsidP="00BD3FAC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A3315F" w:rsidRDefault="00A3315F" w:rsidP="005E0D2A">
      <w:pPr>
        <w:pStyle w:val="ListParagraph"/>
        <w:numPr>
          <w:ilvl w:val="0"/>
          <w:numId w:val="12"/>
        </w:numPr>
        <w:tabs>
          <w:tab w:val="left" w:pos="1120"/>
        </w:tabs>
        <w:spacing w:line="276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Пояснительная записка</w:t>
      </w:r>
    </w:p>
    <w:p w:rsidR="00A3315F" w:rsidRDefault="00A3315F" w:rsidP="006F50CD">
      <w:pPr>
        <w:pStyle w:val="ListParagraph"/>
        <w:tabs>
          <w:tab w:val="left" w:pos="4536"/>
        </w:tabs>
        <w:spacing w:line="276" w:lineRule="auto"/>
        <w:ind w:left="1080"/>
        <w:jc w:val="both"/>
        <w:rPr>
          <w:b/>
          <w:lang w:val="ru-RU"/>
        </w:rPr>
      </w:pPr>
    </w:p>
    <w:p w:rsidR="00A3315F" w:rsidRPr="006F50CD" w:rsidRDefault="00A3315F" w:rsidP="00EA5682">
      <w:pPr>
        <w:pStyle w:val="ListParagraph"/>
        <w:numPr>
          <w:ilvl w:val="0"/>
          <w:numId w:val="13"/>
        </w:numPr>
        <w:tabs>
          <w:tab w:val="left" w:pos="709"/>
        </w:tabs>
        <w:spacing w:line="276" w:lineRule="auto"/>
        <w:ind w:left="0" w:firstLine="709"/>
        <w:jc w:val="both"/>
        <w:rPr>
          <w:b/>
          <w:lang w:val="ru-RU"/>
        </w:rPr>
      </w:pPr>
      <w:r w:rsidRPr="006F50CD">
        <w:rPr>
          <w:b/>
          <w:i/>
          <w:iCs/>
          <w:lang w:val="ru-RU"/>
        </w:rPr>
        <w:t>Характеристика учебного предмета, его место и роль в образовательном процессе</w:t>
      </w:r>
    </w:p>
    <w:p w:rsidR="00A3315F" w:rsidRPr="000B65E2" w:rsidRDefault="00A3315F" w:rsidP="005E0D2A">
      <w:pPr>
        <w:spacing w:line="240" w:lineRule="auto"/>
        <w:ind w:firstLine="709"/>
        <w:jc w:val="both"/>
        <w:rPr>
          <w:lang w:val="ru-RU"/>
        </w:rPr>
      </w:pPr>
      <w:r w:rsidRPr="005E0D2A">
        <w:rPr>
          <w:b/>
          <w:lang w:val="ru-RU"/>
        </w:rPr>
        <w:tab/>
      </w:r>
      <w:r w:rsidRPr="005E0D2A">
        <w:rPr>
          <w:lang w:val="ru-RU"/>
        </w:rPr>
        <w:t xml:space="preserve">Программа учебного предмета «Дополнительный инструмент (гитара)» разработана </w:t>
      </w:r>
      <w:r w:rsidRPr="000B65E2">
        <w:rPr>
          <w:lang w:val="ru-RU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A3315F" w:rsidRDefault="00A3315F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(гитара)»  направлен на приобретение детьми знаний, умений и навыков игры на гитаре, получение ими художественного образования, а также на эстетическое воспитание и духовно- нравственное развитие ученика. </w:t>
      </w:r>
    </w:p>
    <w:p w:rsidR="00A3315F" w:rsidRDefault="00A3315F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«Дополнительный инструмент (гитара)»  расширяет представления учащихся об исполнительском искусстве, формирует специальные исполнительские умения и навыки. </w:t>
      </w:r>
    </w:p>
    <w:p w:rsidR="00A3315F" w:rsidRDefault="00A3315F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Обучение игре на гитаре включает в себя музыкальную грамотность, чтение с листа, необходимые навыки самостоятельной работы. </w:t>
      </w:r>
    </w:p>
    <w:p w:rsidR="00A3315F" w:rsidRDefault="00A3315F" w:rsidP="00A70F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Предмет «Дополнительный инструмент (гитара)»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A3315F" w:rsidRPr="000B65E2" w:rsidRDefault="00A3315F" w:rsidP="005E0D2A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A3315F" w:rsidRDefault="00A3315F" w:rsidP="00D70CD2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2. Срок реализации учебного предмета </w:t>
      </w:r>
    </w:p>
    <w:p w:rsidR="00A3315F" w:rsidRDefault="00A3315F" w:rsidP="005E0D2A">
      <w:pPr>
        <w:pStyle w:val="Default"/>
        <w:jc w:val="both"/>
      </w:pPr>
      <w:r>
        <w:rPr>
          <w:sz w:val="28"/>
          <w:szCs w:val="28"/>
        </w:rPr>
        <w:tab/>
        <w:t>С</w:t>
      </w:r>
      <w:r w:rsidRPr="00D70CD2">
        <w:rPr>
          <w:sz w:val="28"/>
          <w:szCs w:val="28"/>
        </w:rPr>
        <w:t xml:space="preserve">рок реализации учебного предмета - </w:t>
      </w:r>
      <w:r>
        <w:rPr>
          <w:sz w:val="28"/>
          <w:szCs w:val="28"/>
        </w:rPr>
        <w:t>2</w:t>
      </w:r>
      <w:r w:rsidRPr="00D70CD2">
        <w:rPr>
          <w:sz w:val="28"/>
          <w:szCs w:val="28"/>
        </w:rPr>
        <w:t xml:space="preserve"> года (со 2 по </w:t>
      </w:r>
      <w:r>
        <w:rPr>
          <w:sz w:val="28"/>
          <w:szCs w:val="28"/>
        </w:rPr>
        <w:t>3</w:t>
      </w:r>
      <w:r w:rsidRPr="00D70CD2">
        <w:rPr>
          <w:sz w:val="28"/>
          <w:szCs w:val="28"/>
        </w:rPr>
        <w:t xml:space="preserve"> класс).</w:t>
      </w:r>
      <w:r w:rsidRPr="00D70CD2">
        <w:t xml:space="preserve"> </w:t>
      </w:r>
    </w:p>
    <w:p w:rsidR="00A3315F" w:rsidRPr="005E0D2A" w:rsidRDefault="00A3315F" w:rsidP="005E0D2A">
      <w:pPr>
        <w:pStyle w:val="Default"/>
        <w:jc w:val="both"/>
        <w:rPr>
          <w:b/>
          <w:i/>
          <w:sz w:val="28"/>
          <w:szCs w:val="28"/>
        </w:rPr>
      </w:pPr>
      <w:r w:rsidRPr="00D47633">
        <w:tab/>
      </w:r>
      <w:r w:rsidRPr="005E0D2A">
        <w:rPr>
          <w:b/>
          <w:i/>
          <w:sz w:val="28"/>
          <w:szCs w:val="28"/>
        </w:rPr>
        <w:t>3. Объем учебного времени, предусмотренный учебным планом образовательного учреждения на реализацию учебного предмета .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На освоение предмета «Дополнительный инструмент (гитара)»  по учебному плану предлагается 0,5 часа в неделю.</w:t>
      </w:r>
      <w:r>
        <w:rPr>
          <w:color w:val="auto"/>
          <w:sz w:val="28"/>
          <w:szCs w:val="28"/>
        </w:rPr>
        <w:tab/>
        <w:t xml:space="preserve">Программа предмета предусматривает обязательную самостоятельную работу учащегося, что предполагает наличие дома гитары. Домашняя работа должна строиться в соответствии с рекомендациями педагога, быть регулярной и систематической, контролироваться на каждом уроке.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На самостоятельную работу отводится 2 часа в неделю в течение всех лет обучения. </w:t>
      </w:r>
    </w:p>
    <w:p w:rsidR="00A3315F" w:rsidRDefault="00A3315F" w:rsidP="00186629">
      <w:pPr>
        <w:pStyle w:val="Heading21"/>
        <w:tabs>
          <w:tab w:val="left" w:pos="9781"/>
        </w:tabs>
        <w:kinsoku w:val="0"/>
        <w:overflowPunct w:val="0"/>
        <w:spacing w:before="14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1</w:t>
      </w:r>
    </w:p>
    <w:tbl>
      <w:tblPr>
        <w:tblW w:w="985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1"/>
        <w:gridCol w:w="3009"/>
      </w:tblGrid>
      <w:tr w:rsidR="00A3315F" w:rsidRPr="00284A0D" w:rsidTr="005E0D2A">
        <w:trPr>
          <w:trHeight w:hRule="exact" w:val="86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 «Основы музыкального исполнительства»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года</w:t>
            </w: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7" w:lineRule="exact"/>
              <w:jc w:val="center"/>
            </w:pPr>
            <w:r w:rsidRPr="00284A0D">
              <w:rPr>
                <w:sz w:val="28"/>
                <w:szCs w:val="28"/>
              </w:rPr>
              <w:t>обучения</w:t>
            </w:r>
          </w:p>
        </w:tc>
      </w:tr>
      <w:tr w:rsidR="00A3315F" w:rsidRPr="00284A0D" w:rsidTr="005E0D2A">
        <w:trPr>
          <w:trHeight w:hRule="exact" w:val="37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-2"/>
                <w:sz w:val="28"/>
                <w:szCs w:val="28"/>
              </w:rPr>
              <w:t>р</w:t>
            </w:r>
            <w:r w:rsidRPr="00284A0D">
              <w:rPr>
                <w:sz w:val="28"/>
                <w:szCs w:val="28"/>
              </w:rPr>
              <w:t xml:space="preserve">ок 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 по предмету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</w:pPr>
            <w:r>
              <w:rPr>
                <w:sz w:val="28"/>
                <w:szCs w:val="28"/>
              </w:rPr>
              <w:t>2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г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да</w:t>
            </w:r>
          </w:p>
        </w:tc>
      </w:tr>
      <w:tr w:rsidR="00A3315F" w:rsidRPr="00284A0D" w:rsidTr="005E0D2A">
        <w:trPr>
          <w:trHeight w:hRule="exact" w:val="369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1E5E0B" w:rsidRDefault="00A3315F" w:rsidP="00F5675F">
            <w:pPr>
              <w:pStyle w:val="TableParagraph"/>
              <w:tabs>
                <w:tab w:val="left" w:pos="2196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Мак</w:t>
            </w:r>
            <w:r w:rsidRPr="00284A0D">
              <w:rPr>
                <w:spacing w:val="-2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има</w:t>
            </w:r>
            <w:r w:rsidRPr="00284A0D">
              <w:rPr>
                <w:spacing w:val="-1"/>
                <w:sz w:val="28"/>
                <w:szCs w:val="28"/>
              </w:rPr>
              <w:t>ль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я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ая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на</w:t>
            </w:r>
            <w:r w:rsidRPr="00284A0D">
              <w:rPr>
                <w:spacing w:val="-3"/>
                <w:sz w:val="28"/>
                <w:szCs w:val="28"/>
              </w:rPr>
              <w:t>г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зка 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часа</w:t>
            </w:r>
            <w:r w:rsidRPr="00284A0D">
              <w:rPr>
                <w:spacing w:val="1"/>
                <w:sz w:val="28"/>
                <w:szCs w:val="28"/>
              </w:rPr>
              <w:t>х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</w:tr>
      <w:tr w:rsidR="00A3315F" w:rsidRPr="00284A0D" w:rsidTr="005E0D2A">
        <w:trPr>
          <w:trHeight w:hRule="exact" w:val="350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1E5E0B" w:rsidRDefault="00A3315F" w:rsidP="00F5675F">
            <w:pPr>
              <w:pStyle w:val="TableParagraph"/>
              <w:tabs>
                <w:tab w:val="left" w:pos="1857"/>
                <w:tab w:val="left" w:pos="2872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ас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дито</w:t>
            </w:r>
            <w:r w:rsidRPr="00284A0D">
              <w:rPr>
                <w:spacing w:val="-2"/>
                <w:sz w:val="28"/>
                <w:szCs w:val="28"/>
              </w:rPr>
              <w:t>рн</w:t>
            </w:r>
            <w:r w:rsidRPr="00284A0D">
              <w:rPr>
                <w:sz w:val="28"/>
                <w:szCs w:val="28"/>
              </w:rPr>
              <w:t xml:space="preserve">ые </w:t>
            </w:r>
            <w:r w:rsidRPr="00284A0D">
              <w:rPr>
                <w:spacing w:val="-2"/>
                <w:sz w:val="28"/>
                <w:szCs w:val="28"/>
              </w:rPr>
              <w:t>з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я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  <w:tr w:rsidR="00A3315F" w:rsidRPr="00284A0D" w:rsidTr="005E0D2A">
        <w:trPr>
          <w:trHeight w:hRule="exact" w:val="728"/>
        </w:trPr>
        <w:tc>
          <w:tcPr>
            <w:tcW w:w="6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tabs>
                <w:tab w:val="left" w:pos="1874"/>
                <w:tab w:val="left" w:pos="2872"/>
              </w:tabs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ab/>
              <w:t>ч</w:t>
            </w:r>
            <w:r w:rsidRPr="00284A0D">
              <w:rPr>
                <w:spacing w:val="-2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с</w:t>
            </w:r>
            <w:r w:rsidRPr="00284A0D">
              <w:rPr>
                <w:spacing w:val="1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ab/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а внеа</w:t>
            </w:r>
            <w:r>
              <w:rPr>
                <w:spacing w:val="-3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 (сам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ст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ятел</w:t>
            </w:r>
            <w:r w:rsidRPr="00284A0D">
              <w:rPr>
                <w:spacing w:val="-2"/>
                <w:sz w:val="28"/>
                <w:szCs w:val="28"/>
              </w:rPr>
              <w:t>ь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ю) р</w:t>
            </w:r>
            <w:r w:rsidRPr="00284A0D">
              <w:rPr>
                <w:spacing w:val="-3"/>
                <w:sz w:val="28"/>
                <w:szCs w:val="28"/>
              </w:rPr>
              <w:t>а</w:t>
            </w:r>
            <w:r w:rsidRPr="00284A0D">
              <w:rPr>
                <w:sz w:val="28"/>
                <w:szCs w:val="28"/>
              </w:rPr>
              <w:t>боту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>
              <w:rPr>
                <w:sz w:val="28"/>
                <w:szCs w:val="28"/>
              </w:rPr>
              <w:t>35</w:t>
            </w:r>
          </w:p>
        </w:tc>
      </w:tr>
    </w:tbl>
    <w:p w:rsidR="00A3315F" w:rsidRPr="00186629" w:rsidRDefault="00A3315F" w:rsidP="00186629">
      <w:pPr>
        <w:kinsoku w:val="0"/>
        <w:overflowPunct w:val="0"/>
        <w:spacing w:before="7" w:line="120" w:lineRule="exact"/>
        <w:rPr>
          <w:sz w:val="12"/>
          <w:szCs w:val="12"/>
          <w:lang w:val="ru-RU"/>
        </w:rPr>
      </w:pP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4. Форма проведения учебных аудиторных занятий </w:t>
      </w:r>
      <w:r>
        <w:rPr>
          <w:sz w:val="28"/>
          <w:szCs w:val="28"/>
        </w:rPr>
        <w:t xml:space="preserve">- индивидуальная, рекомендуемая продолжительность урока – 45  минут. </w:t>
      </w: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 </w:t>
      </w:r>
    </w:p>
    <w:p w:rsidR="00A3315F" w:rsidRPr="00E12FF7" w:rsidRDefault="00A3315F" w:rsidP="006F50CD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5. Цель и задачи учебного предмета </w:t>
      </w:r>
      <w:r w:rsidRPr="00E12FF7">
        <w:rPr>
          <w:b/>
          <w:bCs/>
          <w:i/>
          <w:iCs/>
          <w:sz w:val="28"/>
          <w:szCs w:val="28"/>
        </w:rPr>
        <w:t>«</w:t>
      </w:r>
      <w:r w:rsidRPr="00E12FF7">
        <w:rPr>
          <w:b/>
          <w:i/>
          <w:color w:val="auto"/>
          <w:sz w:val="28"/>
          <w:szCs w:val="28"/>
        </w:rPr>
        <w:t xml:space="preserve">Дополнительный инструмент </w:t>
      </w:r>
      <w:r w:rsidRPr="008D237C">
        <w:rPr>
          <w:b/>
          <w:i/>
          <w:color w:val="auto"/>
          <w:sz w:val="28"/>
          <w:szCs w:val="28"/>
        </w:rPr>
        <w:t>(гитара</w:t>
      </w:r>
      <w:r w:rsidRPr="00E12FF7">
        <w:rPr>
          <w:b/>
          <w:i/>
          <w:color w:val="auto"/>
          <w:sz w:val="28"/>
          <w:szCs w:val="28"/>
        </w:rPr>
        <w:t>)</w:t>
      </w:r>
      <w:r w:rsidRPr="00E12FF7">
        <w:rPr>
          <w:b/>
          <w:bCs/>
          <w:i/>
          <w:iCs/>
          <w:sz w:val="28"/>
          <w:szCs w:val="28"/>
        </w:rPr>
        <w:t xml:space="preserve">» </w:t>
      </w: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Цель</w:t>
      </w:r>
      <w:r>
        <w:rPr>
          <w:sz w:val="28"/>
          <w:szCs w:val="28"/>
        </w:rPr>
        <w:t xml:space="preserve">: </w:t>
      </w: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музыкально-творческих способностей учащегося на основе приобретенных им базовых знаний, умений и навыков в области игры на </w:t>
      </w:r>
      <w:r>
        <w:rPr>
          <w:color w:val="auto"/>
          <w:sz w:val="28"/>
          <w:szCs w:val="28"/>
        </w:rPr>
        <w:t>гитаре</w:t>
      </w:r>
      <w:r>
        <w:rPr>
          <w:sz w:val="28"/>
          <w:szCs w:val="28"/>
        </w:rPr>
        <w:t xml:space="preserve">. </w:t>
      </w: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Задачи: </w:t>
      </w: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развитие общей музыкальной грамотности ученика и расширение его музыкального кругозора, а также воспитание в нем любви к музыкальному творчеству; </w:t>
      </w: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владение основными видами гитарной техники для создания художественного образа, соответствующего замыслу автора музыкального произведения; </w:t>
      </w:r>
    </w:p>
    <w:p w:rsidR="00A3315F" w:rsidRDefault="00A3315F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формирование комплекса исполнительских навыков и умений игры на гитаре с учетом возможностей и способностей учащегося; овладение основными видами штрихов, аккордовой техникой, легким аккомпанементом; </w:t>
      </w:r>
    </w:p>
    <w:p w:rsidR="00A3315F" w:rsidRDefault="00A3315F" w:rsidP="00186629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 развитие музыкальных способностей: ритма, слуха, памяти, музыкальности, эмоциональности;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овладение основами музыкальной грамоты, необходимыми для владения инструментом в рамках программных требований;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обучение навыкам самостоятельной работы с музыкальным материалом, чтения с листа нетрудного текста;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владение средствами музыкальной выразительности: звукоизвлечением, штрихами, фразировкой, динамикой;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приобретение навыков публичных выступлений, а также интереса к музицированию. </w:t>
      </w:r>
    </w:p>
    <w:p w:rsidR="00A3315F" w:rsidRPr="00025D3F" w:rsidRDefault="00A3315F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6. Обоснование структуры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</w:t>
      </w:r>
      <w:r w:rsidRPr="008D237C">
        <w:rPr>
          <w:b/>
          <w:i/>
          <w:color w:val="auto"/>
          <w:sz w:val="28"/>
          <w:szCs w:val="28"/>
        </w:rPr>
        <w:t>гитара</w:t>
      </w:r>
      <w:r w:rsidRPr="00025D3F">
        <w:rPr>
          <w:b/>
          <w:i/>
          <w:color w:val="auto"/>
          <w:sz w:val="28"/>
          <w:szCs w:val="28"/>
        </w:rPr>
        <w:t xml:space="preserve">)»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содержит следующие разделы: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сведения о затратах учебного времени, предусмотренного на освоение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учебного предмета;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распределение учебного материала по годам обучения;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описание дидактических единиц учебного предмета;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требования к уровню подготовки обучающихся;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формы и методы контроля, система оценок;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методическое обеспечение учебного процесса.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7. Методы обучения </w:t>
      </w:r>
    </w:p>
    <w:p w:rsidR="00A3315F" w:rsidRDefault="00A3315F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работе с учащимся педагог использует следующие методы: </w:t>
      </w:r>
    </w:p>
    <w:p w:rsidR="00A3315F" w:rsidRDefault="00A3315F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словесные (объяснение, беседа, рассказ); </w:t>
      </w:r>
    </w:p>
    <w:p w:rsidR="00A3315F" w:rsidRDefault="00A3315F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наглядно-слуховой метод (показ с демонстрацией пианистических приемов, наблюдение); </w:t>
      </w:r>
    </w:p>
    <w:p w:rsidR="00A3315F" w:rsidRDefault="00A3315F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эмоциональный (подбор ассоциаций, образных сравнений); </w:t>
      </w:r>
    </w:p>
    <w:p w:rsidR="00A3315F" w:rsidRPr="008D237C" w:rsidRDefault="00A3315F" w:rsidP="008D237C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практические методы обучения (работа на инструменте над </w:t>
      </w:r>
      <w:r>
        <w:rPr>
          <w:color w:val="auto"/>
        </w:rPr>
        <w:t xml:space="preserve"> </w:t>
      </w:r>
      <w:r>
        <w:rPr>
          <w:color w:val="auto"/>
          <w:sz w:val="28"/>
          <w:szCs w:val="28"/>
        </w:rPr>
        <w:t xml:space="preserve">упражнениями, чтением с листа, исполнением музыкальных произведений). </w:t>
      </w:r>
    </w:p>
    <w:p w:rsidR="00A3315F" w:rsidRPr="00025D3F" w:rsidRDefault="00A3315F" w:rsidP="006F50CD">
      <w:pPr>
        <w:pStyle w:val="Default"/>
        <w:jc w:val="both"/>
        <w:rPr>
          <w:b/>
          <w:i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8. Описание материально-технических условий реализации учебного предмета </w:t>
      </w:r>
      <w:r w:rsidRPr="00025D3F">
        <w:rPr>
          <w:b/>
          <w:i/>
          <w:color w:val="auto"/>
          <w:sz w:val="28"/>
          <w:szCs w:val="28"/>
        </w:rPr>
        <w:t>«Дополнительный инструмент (</w:t>
      </w:r>
      <w:r w:rsidRPr="008D237C">
        <w:rPr>
          <w:b/>
          <w:i/>
          <w:color w:val="auto"/>
          <w:sz w:val="28"/>
          <w:szCs w:val="28"/>
        </w:rPr>
        <w:t>гитара</w:t>
      </w:r>
      <w:r w:rsidRPr="00025D3F">
        <w:rPr>
          <w:b/>
          <w:i/>
          <w:color w:val="auto"/>
          <w:sz w:val="28"/>
          <w:szCs w:val="28"/>
        </w:rPr>
        <w:t>)»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Для реализации данной программы необходимы следующие условия: класс (не менее 6 кв.м) для индивидуальных занятий с наличием инструмента «гитара», пульт, а также доступ к нотному и методическому материалу.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Помещение для занятий должно быть со звукоизоляцией, соответствовать противопожарным и санитарным нормам. </w:t>
      </w: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</w:p>
    <w:p w:rsidR="00A3315F" w:rsidRDefault="00A3315F" w:rsidP="006F50CD">
      <w:pPr>
        <w:pStyle w:val="Default"/>
        <w:jc w:val="both"/>
        <w:rPr>
          <w:color w:val="auto"/>
          <w:sz w:val="28"/>
          <w:szCs w:val="28"/>
        </w:rPr>
      </w:pPr>
    </w:p>
    <w:p w:rsidR="00A3315F" w:rsidRDefault="00A3315F" w:rsidP="0094074D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II. Содержание учебного предмета</w:t>
      </w:r>
    </w:p>
    <w:p w:rsidR="00A3315F" w:rsidRPr="00B26E85" w:rsidRDefault="00A3315F" w:rsidP="005E0D2A">
      <w:pPr>
        <w:widowControl w:val="0"/>
        <w:numPr>
          <w:ilvl w:val="0"/>
          <w:numId w:val="14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right="-48" w:firstLine="708"/>
        <w:jc w:val="both"/>
        <w:rPr>
          <w:lang w:val="ru-RU"/>
        </w:rPr>
      </w:pPr>
      <w:r w:rsidRPr="00B26E85">
        <w:rPr>
          <w:b/>
          <w:bCs/>
          <w:i/>
          <w:iCs/>
          <w:lang w:val="ru-RU"/>
        </w:rPr>
        <w:t>Сведения</w:t>
      </w:r>
      <w:r w:rsidRPr="00B26E85">
        <w:rPr>
          <w:b/>
          <w:bCs/>
          <w:i/>
          <w:iCs/>
          <w:spacing w:val="29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spacing w:val="-2"/>
          <w:lang w:val="ru-RU"/>
        </w:rPr>
        <w:t>з</w:t>
      </w:r>
      <w:r w:rsidRPr="00B26E85">
        <w:rPr>
          <w:b/>
          <w:bCs/>
          <w:i/>
          <w:iCs/>
          <w:spacing w:val="-4"/>
          <w:lang w:val="ru-RU"/>
        </w:rPr>
        <w:t>а</w:t>
      </w:r>
      <w:r w:rsidRPr="00B26E85">
        <w:rPr>
          <w:b/>
          <w:bCs/>
          <w:i/>
          <w:iCs/>
          <w:spacing w:val="4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ра</w:t>
      </w:r>
      <w:r w:rsidRPr="00B26E85">
        <w:rPr>
          <w:b/>
          <w:bCs/>
          <w:i/>
          <w:iCs/>
          <w:spacing w:val="1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а</w:t>
      </w:r>
      <w:r w:rsidRPr="00B26E85">
        <w:rPr>
          <w:b/>
          <w:bCs/>
          <w:i/>
          <w:iCs/>
          <w:lang w:val="ru-RU"/>
        </w:rPr>
        <w:t>х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у</w:t>
      </w:r>
      <w:r w:rsidRPr="00B26E85">
        <w:rPr>
          <w:b/>
          <w:bCs/>
          <w:i/>
          <w:iCs/>
          <w:spacing w:val="-1"/>
          <w:lang w:val="ru-RU"/>
        </w:rPr>
        <w:t>ч</w:t>
      </w:r>
      <w:r w:rsidRPr="00B26E85">
        <w:rPr>
          <w:b/>
          <w:bCs/>
          <w:i/>
          <w:iCs/>
          <w:lang w:val="ru-RU"/>
        </w:rPr>
        <w:t>еб</w:t>
      </w:r>
      <w:r w:rsidRPr="00B26E85">
        <w:rPr>
          <w:b/>
          <w:bCs/>
          <w:i/>
          <w:iCs/>
          <w:spacing w:val="-4"/>
          <w:lang w:val="ru-RU"/>
        </w:rPr>
        <w:t>н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-3"/>
          <w:lang w:val="ru-RU"/>
        </w:rPr>
        <w:t>г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вр</w:t>
      </w:r>
      <w:r w:rsidRPr="00B26E85">
        <w:rPr>
          <w:b/>
          <w:bCs/>
          <w:i/>
          <w:iCs/>
          <w:spacing w:val="-2"/>
          <w:lang w:val="ru-RU"/>
        </w:rPr>
        <w:t>е</w:t>
      </w:r>
      <w:r w:rsidRPr="00B26E85">
        <w:rPr>
          <w:b/>
          <w:bCs/>
          <w:i/>
          <w:iCs/>
          <w:lang w:val="ru-RU"/>
        </w:rPr>
        <w:t>мен</w:t>
      </w:r>
      <w:r w:rsidRPr="00B26E85">
        <w:rPr>
          <w:b/>
          <w:bCs/>
          <w:i/>
          <w:iCs/>
          <w:spacing w:val="3"/>
          <w:lang w:val="ru-RU"/>
        </w:rPr>
        <w:t>и</w:t>
      </w:r>
      <w:r w:rsidRPr="00B26E85">
        <w:rPr>
          <w:i/>
          <w:iCs/>
          <w:lang w:val="ru-RU"/>
        </w:rPr>
        <w:t>,</w:t>
      </w:r>
      <w:r w:rsidRPr="00B26E85">
        <w:rPr>
          <w:i/>
          <w:iCs/>
          <w:spacing w:val="29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смот</w:t>
      </w:r>
      <w:r w:rsidRPr="00B26E85">
        <w:rPr>
          <w:spacing w:val="-2"/>
          <w:lang w:val="ru-RU"/>
        </w:rPr>
        <w:t>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о</w:t>
      </w:r>
      <w:r w:rsidRPr="00B26E85">
        <w:rPr>
          <w:spacing w:val="-3"/>
          <w:lang w:val="ru-RU"/>
        </w:rPr>
        <w:t>г</w:t>
      </w:r>
      <w:r w:rsidRPr="00B26E85">
        <w:rPr>
          <w:lang w:val="ru-RU"/>
        </w:rPr>
        <w:t>о</w:t>
      </w:r>
      <w:r w:rsidRPr="00B26E85">
        <w:rPr>
          <w:spacing w:val="31"/>
          <w:lang w:val="ru-RU"/>
        </w:rPr>
        <w:t xml:space="preserve"> </w:t>
      </w:r>
      <w:r w:rsidRPr="00B26E85">
        <w:rPr>
          <w:lang w:val="ru-RU"/>
        </w:rPr>
        <w:t>на осв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е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ие</w:t>
      </w:r>
      <w:r w:rsidRPr="00B26E85">
        <w:rPr>
          <w:spacing w:val="64"/>
          <w:lang w:val="ru-RU"/>
        </w:rPr>
        <w:t xml:space="preserve"> 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че</w:t>
      </w:r>
      <w:r w:rsidRPr="00B26E85">
        <w:rPr>
          <w:spacing w:val="-1"/>
          <w:lang w:val="ru-RU"/>
        </w:rPr>
        <w:t>б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го</w:t>
      </w:r>
      <w:r w:rsidRPr="00B26E85">
        <w:rPr>
          <w:spacing w:val="63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дме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а</w:t>
      </w:r>
      <w:r w:rsidRPr="00B26E85">
        <w:rPr>
          <w:spacing w:val="62"/>
          <w:lang w:val="ru-RU"/>
        </w:rPr>
        <w:t xml:space="preserve"> </w:t>
      </w:r>
      <w:r w:rsidRPr="00C604CE">
        <w:rPr>
          <w:lang w:val="ru-RU"/>
        </w:rPr>
        <w:t>«Дополнительный инструмент (</w:t>
      </w:r>
      <w:r>
        <w:rPr>
          <w:lang w:val="ru-RU"/>
        </w:rPr>
        <w:t>гитара</w:t>
      </w:r>
      <w:r w:rsidRPr="00C604CE">
        <w:rPr>
          <w:lang w:val="ru-RU"/>
        </w:rPr>
        <w:t>)»</w:t>
      </w:r>
      <w:r w:rsidRPr="00B26E85">
        <w:rPr>
          <w:lang w:val="ru-RU"/>
        </w:rPr>
        <w:t>,</w:t>
      </w:r>
      <w:r w:rsidRPr="00B26E85">
        <w:rPr>
          <w:spacing w:val="63"/>
          <w:lang w:val="ru-RU"/>
        </w:rPr>
        <w:t xml:space="preserve"> 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а</w:t>
      </w:r>
      <w:r w:rsidRPr="00B26E85">
        <w:rPr>
          <w:spacing w:val="64"/>
          <w:lang w:val="ru-RU"/>
        </w:rPr>
        <w:t xml:space="preserve"> </w:t>
      </w:r>
      <w:r w:rsidRPr="00B26E85">
        <w:rPr>
          <w:lang w:val="ru-RU"/>
        </w:rPr>
        <w:t>мак</w:t>
      </w:r>
      <w:r w:rsidRPr="00B26E85">
        <w:rPr>
          <w:spacing w:val="-2"/>
          <w:lang w:val="ru-RU"/>
        </w:rPr>
        <w:t>с</w:t>
      </w:r>
      <w:r w:rsidRPr="00B26E85">
        <w:rPr>
          <w:lang w:val="ru-RU"/>
        </w:rPr>
        <w:t>има</w:t>
      </w:r>
      <w:r w:rsidRPr="00B26E85">
        <w:rPr>
          <w:spacing w:val="-1"/>
          <w:lang w:val="ru-RU"/>
        </w:rPr>
        <w:t>ль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spacing w:val="-1"/>
          <w:lang w:val="ru-RU"/>
        </w:rPr>
        <w:t>ю</w:t>
      </w:r>
      <w:r w:rsidRPr="00B26E85">
        <w:rPr>
          <w:lang w:val="ru-RU"/>
        </w:rPr>
        <w:t>, сам</w:t>
      </w:r>
      <w:r w:rsidRPr="00B26E85">
        <w:rPr>
          <w:spacing w:val="1"/>
          <w:lang w:val="ru-RU"/>
        </w:rPr>
        <w:t>о</w:t>
      </w:r>
      <w:r w:rsidRPr="00B26E85">
        <w:rPr>
          <w:lang w:val="ru-RU"/>
        </w:rPr>
        <w:t>с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оя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ел</w:t>
      </w:r>
      <w:r w:rsidRPr="00B26E85">
        <w:rPr>
          <w:spacing w:val="-2"/>
          <w:lang w:val="ru-RU"/>
        </w:rPr>
        <w:t>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ю</w:t>
      </w:r>
      <w:r w:rsidRPr="00B26E85">
        <w:rPr>
          <w:spacing w:val="-1"/>
          <w:lang w:val="ru-RU"/>
        </w:rPr>
        <w:t xml:space="preserve"> </w:t>
      </w:r>
      <w:r w:rsidRPr="00B26E85">
        <w:rPr>
          <w:lang w:val="ru-RU"/>
        </w:rPr>
        <w:t>наг</w:t>
      </w:r>
      <w:r w:rsidRPr="00B26E85">
        <w:rPr>
          <w:spacing w:val="1"/>
          <w:lang w:val="ru-RU"/>
        </w:rPr>
        <w:t>р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з</w:t>
      </w:r>
      <w:r w:rsidRPr="00B26E85">
        <w:rPr>
          <w:spacing w:val="1"/>
          <w:lang w:val="ru-RU"/>
        </w:rPr>
        <w:t>к</w:t>
      </w:r>
      <w:r w:rsidRPr="00B26E85">
        <w:rPr>
          <w:lang w:val="ru-RU"/>
        </w:rPr>
        <w:t>у</w:t>
      </w:r>
      <w:r w:rsidRPr="00B26E85">
        <w:rPr>
          <w:spacing w:val="-4"/>
          <w:lang w:val="ru-RU"/>
        </w:rPr>
        <w:t xml:space="preserve"> </w:t>
      </w:r>
      <w:r w:rsidRPr="00B26E85">
        <w:rPr>
          <w:lang w:val="ru-RU"/>
        </w:rPr>
        <w:t>о</w:t>
      </w:r>
      <w:r w:rsidRPr="00B26E85">
        <w:rPr>
          <w:spacing w:val="1"/>
          <w:lang w:val="ru-RU"/>
        </w:rPr>
        <w:t>б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чающи</w:t>
      </w:r>
      <w:r w:rsidRPr="00B26E85">
        <w:rPr>
          <w:spacing w:val="1"/>
          <w:lang w:val="ru-RU"/>
        </w:rPr>
        <w:t>х</w:t>
      </w:r>
      <w:r w:rsidRPr="00B26E85">
        <w:rPr>
          <w:spacing w:val="-3"/>
          <w:lang w:val="ru-RU"/>
        </w:rPr>
        <w:t>с</w:t>
      </w:r>
      <w:r w:rsidRPr="00B26E85">
        <w:rPr>
          <w:lang w:val="ru-RU"/>
        </w:rPr>
        <w:t>я и а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дит</w:t>
      </w:r>
      <w:r w:rsidRPr="00B26E85">
        <w:rPr>
          <w:spacing w:val="-2"/>
          <w:lang w:val="ru-RU"/>
        </w:rPr>
        <w:t>ор</w:t>
      </w:r>
      <w:r w:rsidRPr="00B26E85">
        <w:rPr>
          <w:lang w:val="ru-RU"/>
        </w:rPr>
        <w:t xml:space="preserve">ные </w:t>
      </w:r>
      <w:r w:rsidRPr="00B26E85">
        <w:rPr>
          <w:spacing w:val="-2"/>
          <w:lang w:val="ru-RU"/>
        </w:rPr>
        <w:t>з</w:t>
      </w:r>
      <w:r w:rsidRPr="00B26E85">
        <w:rPr>
          <w:spacing w:val="-3"/>
          <w:lang w:val="ru-RU"/>
        </w:rPr>
        <w:t>а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я</w:t>
      </w:r>
      <w:r w:rsidRPr="00B26E85">
        <w:rPr>
          <w:lang w:val="ru-RU"/>
        </w:rPr>
        <w:t>тия:</w:t>
      </w:r>
    </w:p>
    <w:p w:rsidR="00A3315F" w:rsidRPr="008335E1" w:rsidRDefault="00A3315F" w:rsidP="008335E1">
      <w:pPr>
        <w:pStyle w:val="Heading21"/>
        <w:kinsoku w:val="0"/>
        <w:overflowPunct w:val="0"/>
        <w:ind w:left="0" w:right="545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 2</w:t>
      </w:r>
    </w:p>
    <w:p w:rsidR="00A3315F" w:rsidRDefault="00A3315F" w:rsidP="00124141">
      <w:pPr>
        <w:kinsoku w:val="0"/>
        <w:overflowPunct w:val="0"/>
        <w:spacing w:before="18" w:line="220" w:lineRule="exact"/>
        <w:rPr>
          <w:sz w:val="22"/>
          <w:szCs w:val="22"/>
        </w:rPr>
      </w:pPr>
    </w:p>
    <w:tbl>
      <w:tblPr>
        <w:tblW w:w="998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23"/>
        <w:gridCol w:w="2734"/>
        <w:gridCol w:w="1006"/>
        <w:gridCol w:w="1006"/>
        <w:gridCol w:w="1011"/>
      </w:tblGrid>
      <w:tr w:rsidR="00A3315F" w:rsidRPr="00284A0D" w:rsidTr="00F5675F">
        <w:trPr>
          <w:trHeight w:hRule="exact" w:val="640"/>
        </w:trPr>
        <w:tc>
          <w:tcPr>
            <w:tcW w:w="69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9" w:lineRule="exact"/>
              <w:ind w:left="2142"/>
            </w:pPr>
            <w:r w:rsidRPr="00284A0D">
              <w:rPr>
                <w:b/>
                <w:bCs/>
                <w:sz w:val="28"/>
                <w:szCs w:val="28"/>
              </w:rPr>
              <w:t>К</w:t>
            </w:r>
            <w:r w:rsidRPr="00284A0D">
              <w:rPr>
                <w:b/>
                <w:bCs/>
                <w:spacing w:val="-2"/>
                <w:sz w:val="28"/>
                <w:szCs w:val="28"/>
              </w:rPr>
              <w:t>л</w:t>
            </w:r>
            <w:r w:rsidRPr="00284A0D">
              <w:rPr>
                <w:b/>
                <w:bCs/>
                <w:sz w:val="28"/>
                <w:szCs w:val="28"/>
              </w:rPr>
              <w:t>ассы: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9" w:lineRule="exact"/>
              <w:ind w:left="257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284A0D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A3315F" w:rsidRPr="00284A0D" w:rsidTr="00F5675F">
        <w:trPr>
          <w:trHeight w:val="806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A3315F" w:rsidRPr="008B01BE" w:rsidRDefault="00A3315F" w:rsidP="00F5675F">
            <w:pPr>
              <w:pStyle w:val="TableParagraph"/>
              <w:kinsoku w:val="0"/>
              <w:overflowPunct w:val="0"/>
              <w:spacing w:line="241" w:lineRule="auto"/>
              <w:ind w:left="112" w:right="110"/>
              <w:jc w:val="center"/>
              <w:rPr>
                <w:sz w:val="28"/>
                <w:szCs w:val="28"/>
              </w:rPr>
            </w:pPr>
            <w:r w:rsidRPr="00284A0D">
              <w:rPr>
                <w:spacing w:val="-2"/>
                <w:sz w:val="28"/>
                <w:szCs w:val="28"/>
              </w:rPr>
              <w:t>П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до</w:t>
            </w:r>
            <w:r w:rsidRPr="00284A0D">
              <w:rPr>
                <w:spacing w:val="-4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ж</w:t>
            </w:r>
            <w:r w:rsidRPr="00284A0D">
              <w:rPr>
                <w:spacing w:val="1"/>
                <w:sz w:val="28"/>
                <w:szCs w:val="28"/>
              </w:rPr>
              <w:t>и</w:t>
            </w:r>
            <w:r w:rsidRPr="00284A0D">
              <w:rPr>
                <w:sz w:val="28"/>
                <w:szCs w:val="28"/>
              </w:rPr>
              <w:t>те</w:t>
            </w:r>
            <w:r w:rsidRPr="00284A0D">
              <w:rPr>
                <w:spacing w:val="-2"/>
                <w:sz w:val="28"/>
                <w:szCs w:val="28"/>
              </w:rPr>
              <w:t>л</w:t>
            </w:r>
            <w:r w:rsidRPr="00284A0D">
              <w:rPr>
                <w:spacing w:val="-1"/>
                <w:sz w:val="28"/>
                <w:szCs w:val="28"/>
              </w:rPr>
              <w:t>ь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ость 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1"/>
                <w:sz w:val="28"/>
                <w:szCs w:val="28"/>
              </w:rPr>
              <w:t>б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2"/>
                <w:sz w:val="28"/>
                <w:szCs w:val="28"/>
              </w:rPr>
              <w:t>ы</w:t>
            </w:r>
            <w:r w:rsidRPr="00284A0D">
              <w:rPr>
                <w:sz w:val="28"/>
                <w:szCs w:val="28"/>
              </w:rPr>
              <w:t>х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за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ят</w:t>
            </w:r>
            <w:r w:rsidRPr="00284A0D">
              <w:rPr>
                <w:spacing w:val="-2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й </w:t>
            </w: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елях)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205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pacing w:val="1"/>
                <w:sz w:val="28"/>
                <w:szCs w:val="28"/>
              </w:rPr>
              <w:t>3</w:t>
            </w:r>
            <w:r>
              <w:rPr>
                <w:spacing w:val="1"/>
                <w:sz w:val="28"/>
                <w:szCs w:val="28"/>
              </w:rPr>
              <w:t>5</w:t>
            </w:r>
          </w:p>
        </w:tc>
      </w:tr>
      <w:tr w:rsidR="00A3315F" w:rsidRPr="00284A0D" w:rsidTr="00F5675F">
        <w:trPr>
          <w:trHeight w:hRule="exact" w:val="962"/>
        </w:trPr>
        <w:tc>
          <w:tcPr>
            <w:tcW w:w="42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>ов на 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ор</w:t>
            </w:r>
            <w:r w:rsidRPr="00284A0D">
              <w:rPr>
                <w:sz w:val="28"/>
                <w:szCs w:val="28"/>
              </w:rPr>
              <w:t>ные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171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174"/>
              <w:jc w:val="center"/>
            </w:pPr>
            <w:r w:rsidRPr="00284A0D">
              <w:rPr>
                <w:sz w:val="28"/>
                <w:szCs w:val="28"/>
              </w:rPr>
              <w:t>0,5</w:t>
            </w:r>
          </w:p>
        </w:tc>
      </w:tr>
      <w:tr w:rsidR="00A3315F" w:rsidRPr="00284A0D" w:rsidTr="00F5675F">
        <w:trPr>
          <w:trHeight w:hRule="exact" w:val="968"/>
        </w:trPr>
        <w:tc>
          <w:tcPr>
            <w:tcW w:w="422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Ко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и</w:t>
            </w:r>
            <w:r w:rsidRPr="00284A0D">
              <w:rPr>
                <w:spacing w:val="-2"/>
                <w:sz w:val="28"/>
                <w:szCs w:val="28"/>
              </w:rPr>
              <w:t>ч</w:t>
            </w:r>
            <w:r w:rsidRPr="00284A0D">
              <w:rPr>
                <w:sz w:val="28"/>
                <w:szCs w:val="28"/>
              </w:rPr>
              <w:t>ест</w:t>
            </w:r>
            <w:r w:rsidRPr="00284A0D">
              <w:rPr>
                <w:spacing w:val="-4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о</w:t>
            </w:r>
            <w:r w:rsidRPr="00284A0D">
              <w:rPr>
                <w:spacing w:val="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ча</w:t>
            </w:r>
            <w:r w:rsidRPr="00284A0D">
              <w:rPr>
                <w:spacing w:val="-3"/>
                <w:sz w:val="28"/>
                <w:szCs w:val="28"/>
              </w:rPr>
              <w:t>с</w:t>
            </w:r>
            <w:r w:rsidRPr="00284A0D">
              <w:rPr>
                <w:sz w:val="28"/>
                <w:szCs w:val="28"/>
              </w:rPr>
              <w:t xml:space="preserve">ов на </w:t>
            </w:r>
            <w:r w:rsidRPr="00284A0D">
              <w:rPr>
                <w:spacing w:val="-2"/>
                <w:sz w:val="28"/>
                <w:szCs w:val="28"/>
              </w:rPr>
              <w:t>в</w:t>
            </w:r>
            <w:r w:rsidRPr="00284A0D">
              <w:rPr>
                <w:sz w:val="28"/>
                <w:szCs w:val="28"/>
              </w:rPr>
              <w:t>н</w:t>
            </w:r>
            <w:r w:rsidRPr="00284A0D">
              <w:rPr>
                <w:spacing w:val="-3"/>
                <w:sz w:val="28"/>
                <w:szCs w:val="28"/>
              </w:rPr>
              <w:t>е</w:t>
            </w:r>
            <w:r w:rsidRPr="00284A0D">
              <w:rPr>
                <w:sz w:val="28"/>
                <w:szCs w:val="28"/>
              </w:rPr>
              <w:t>а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дит</w:t>
            </w:r>
            <w:r w:rsidRPr="00284A0D">
              <w:rPr>
                <w:spacing w:val="-2"/>
                <w:sz w:val="28"/>
                <w:szCs w:val="28"/>
              </w:rPr>
              <w:t>о</w:t>
            </w:r>
            <w:r w:rsidRPr="00284A0D">
              <w:rPr>
                <w:sz w:val="28"/>
                <w:szCs w:val="28"/>
              </w:rPr>
              <w:t>р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ые заня</w:t>
            </w:r>
            <w:r w:rsidRPr="00284A0D">
              <w:rPr>
                <w:spacing w:val="-3"/>
                <w:sz w:val="28"/>
                <w:szCs w:val="28"/>
              </w:rPr>
              <w:t>т</w:t>
            </w:r>
            <w:r w:rsidRPr="00284A0D">
              <w:rPr>
                <w:sz w:val="28"/>
                <w:szCs w:val="28"/>
              </w:rPr>
              <w:t>ия</w:t>
            </w: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284A0D">
              <w:rPr>
                <w:sz w:val="28"/>
                <w:szCs w:val="28"/>
              </w:rPr>
              <w:t>(в</w:t>
            </w:r>
            <w:r w:rsidRPr="00284A0D">
              <w:rPr>
                <w:spacing w:val="-1"/>
                <w:sz w:val="28"/>
                <w:szCs w:val="28"/>
              </w:rPr>
              <w:t xml:space="preserve"> </w:t>
            </w:r>
            <w:r w:rsidRPr="00284A0D">
              <w:rPr>
                <w:sz w:val="28"/>
                <w:szCs w:val="28"/>
              </w:rPr>
              <w:t>не</w:t>
            </w:r>
            <w:r w:rsidRPr="00284A0D">
              <w:rPr>
                <w:spacing w:val="-2"/>
                <w:sz w:val="28"/>
                <w:szCs w:val="28"/>
              </w:rPr>
              <w:t>д</w:t>
            </w:r>
            <w:r w:rsidRPr="00284A0D">
              <w:rPr>
                <w:sz w:val="28"/>
                <w:szCs w:val="28"/>
              </w:rPr>
              <w:t>ел</w:t>
            </w:r>
            <w:r w:rsidRPr="00284A0D">
              <w:rPr>
                <w:spacing w:val="-2"/>
                <w:sz w:val="28"/>
                <w:szCs w:val="28"/>
              </w:rPr>
              <w:t>ю</w:t>
            </w:r>
            <w:r w:rsidRPr="00284A0D">
              <w:rPr>
                <w:sz w:val="28"/>
                <w:szCs w:val="28"/>
              </w:rPr>
              <w:t>)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>
              <w:rPr>
                <w:spacing w:val="1"/>
                <w:sz w:val="28"/>
                <w:szCs w:val="28"/>
              </w:rPr>
              <w:t>3</w:t>
            </w:r>
            <w:r w:rsidRPr="00284A0D">
              <w:rPr>
                <w:sz w:val="28"/>
                <w:szCs w:val="28"/>
              </w:rPr>
              <w:t>-</w:t>
            </w:r>
            <w:r w:rsidRPr="00284A0D">
              <w:rPr>
                <w:spacing w:val="-1"/>
                <w:sz w:val="28"/>
                <w:szCs w:val="28"/>
              </w:rPr>
              <w:t>л</w:t>
            </w:r>
            <w:r w:rsidRPr="00284A0D">
              <w:rPr>
                <w:sz w:val="28"/>
                <w:szCs w:val="28"/>
              </w:rPr>
              <w:t>ет</w:t>
            </w:r>
            <w:r w:rsidRPr="00284A0D">
              <w:rPr>
                <w:spacing w:val="-2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>ее</w:t>
            </w:r>
          </w:p>
          <w:p w:rsidR="00A3315F" w:rsidRPr="00284A0D" w:rsidRDefault="00A3315F" w:rsidP="00F5675F">
            <w:pPr>
              <w:pStyle w:val="TableParagraph"/>
              <w:kinsoku w:val="0"/>
              <w:overflowPunct w:val="0"/>
              <w:spacing w:before="6" w:line="322" w:lineRule="exact"/>
              <w:ind w:right="43"/>
              <w:jc w:val="center"/>
            </w:pPr>
            <w:r w:rsidRPr="00284A0D">
              <w:rPr>
                <w:sz w:val="28"/>
                <w:szCs w:val="28"/>
              </w:rPr>
              <w:t>об</w:t>
            </w:r>
            <w:r w:rsidRPr="00284A0D">
              <w:rPr>
                <w:spacing w:val="-4"/>
                <w:sz w:val="28"/>
                <w:szCs w:val="28"/>
              </w:rPr>
              <w:t>у</w:t>
            </w:r>
            <w:r w:rsidRPr="00284A0D">
              <w:rPr>
                <w:sz w:val="28"/>
                <w:szCs w:val="28"/>
              </w:rPr>
              <w:t>че</w:t>
            </w:r>
            <w:r w:rsidRPr="00284A0D">
              <w:rPr>
                <w:spacing w:val="-1"/>
                <w:sz w:val="28"/>
                <w:szCs w:val="28"/>
              </w:rPr>
              <w:t>н</w:t>
            </w:r>
            <w:r w:rsidRPr="00284A0D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284A0D">
              <w:rPr>
                <w:sz w:val="28"/>
                <w:szCs w:val="28"/>
              </w:rPr>
              <w:t>-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jc w:val="center"/>
            </w:pPr>
            <w:r w:rsidRPr="00284A0D">
              <w:t>0,5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284A0D" w:rsidRDefault="00A3315F" w:rsidP="00F5675F">
            <w:pPr>
              <w:jc w:val="center"/>
            </w:pPr>
            <w:r w:rsidRPr="00284A0D">
              <w:t>0,5</w:t>
            </w:r>
          </w:p>
        </w:tc>
      </w:tr>
    </w:tbl>
    <w:p w:rsidR="00A3315F" w:rsidRDefault="00A3315F" w:rsidP="005E0D2A">
      <w:pPr>
        <w:pStyle w:val="BodyText"/>
        <w:kinsoku w:val="0"/>
        <w:overflowPunct w:val="0"/>
        <w:spacing w:before="64"/>
        <w:ind w:left="0" w:right="-48" w:firstLine="708"/>
        <w:jc w:val="both"/>
      </w:pPr>
    </w:p>
    <w:p w:rsidR="00A3315F" w:rsidRDefault="00A3315F" w:rsidP="005E0D2A">
      <w:pPr>
        <w:pStyle w:val="BodyText"/>
        <w:kinsoku w:val="0"/>
        <w:overflowPunct w:val="0"/>
        <w:spacing w:before="64"/>
        <w:ind w:left="0" w:right="-48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12"/>
        </w:rPr>
        <w:t xml:space="preserve"> </w:t>
      </w:r>
      <w:r w:rsidRPr="00C604CE">
        <w:t>«Дополнительный инструмент (</w:t>
      </w:r>
      <w:r>
        <w:t>гитара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5"/>
        </w:rPr>
        <w:t xml:space="preserve"> </w:t>
      </w:r>
      <w:r>
        <w:t>г</w:t>
      </w:r>
      <w:r>
        <w:rPr>
          <w:spacing w:val="-2"/>
        </w:rPr>
        <w:t>о</w:t>
      </w:r>
      <w:r>
        <w:t>дам</w:t>
      </w:r>
      <w:r>
        <w:rPr>
          <w:spacing w:val="4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бще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врем</w:t>
      </w:r>
      <w:r>
        <w:rPr>
          <w:spacing w:val="-2"/>
        </w:rPr>
        <w:t>е</w:t>
      </w:r>
      <w:r>
        <w:t>ни,</w:t>
      </w:r>
      <w:r>
        <w:rPr>
          <w:spacing w:val="-4"/>
        </w:rPr>
        <w:t xml:space="preserve"> </w:t>
      </w:r>
      <w:r>
        <w:t>вариативной части учебного плана школы искусств.</w:t>
      </w:r>
    </w:p>
    <w:p w:rsidR="00A3315F" w:rsidRDefault="00A3315F" w:rsidP="005E0D2A">
      <w:pPr>
        <w:pStyle w:val="BodyText"/>
        <w:kinsoku w:val="0"/>
        <w:overflowPunct w:val="0"/>
        <w:spacing w:before="5"/>
        <w:ind w:left="0" w:right="-48" w:firstLine="77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56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t>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оятел</w:t>
      </w:r>
      <w:r>
        <w:rPr>
          <w:spacing w:val="-4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53"/>
        </w:rPr>
        <w:t xml:space="preserve"> </w:t>
      </w:r>
      <w:r>
        <w:t>об</w:t>
      </w:r>
      <w:r>
        <w:rPr>
          <w:spacing w:val="-4"/>
        </w:rPr>
        <w:t>у</w:t>
      </w:r>
      <w:r>
        <w:t>чающи</w:t>
      </w:r>
      <w:r>
        <w:rPr>
          <w:spacing w:val="-1"/>
        </w:rPr>
        <w:t>х</w:t>
      </w:r>
      <w:r>
        <w:t>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ному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3"/>
        </w:rPr>
        <w:t>м</w:t>
      </w:r>
      <w:r>
        <w:t>е</w:t>
      </w:r>
      <w:r>
        <w:rPr>
          <w:spacing w:val="-3"/>
        </w:rPr>
        <w:t>т</w:t>
      </w:r>
      <w:r>
        <w:t>у</w:t>
      </w:r>
      <w:r>
        <w:rPr>
          <w:spacing w:val="2"/>
        </w:rPr>
        <w:t xml:space="preserve"> </w:t>
      </w:r>
      <w:r>
        <w:t>опр</w:t>
      </w:r>
      <w:r>
        <w:rPr>
          <w:spacing w:val="-3"/>
        </w:rPr>
        <w:t>е</w:t>
      </w:r>
      <w:r>
        <w:t>деляет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5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t>их</w:t>
      </w:r>
      <w:r>
        <w:rPr>
          <w:spacing w:val="-3"/>
        </w:rPr>
        <w:t>с</w:t>
      </w:r>
      <w:r>
        <w:t>я</w:t>
      </w:r>
      <w:r>
        <w:rPr>
          <w:spacing w:val="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х тр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24"/>
        </w:rPr>
        <w:t xml:space="preserve"> </w:t>
      </w:r>
      <w:r>
        <w:t>ме</w:t>
      </w:r>
      <w:r>
        <w:rPr>
          <w:spacing w:val="-3"/>
        </w:rPr>
        <w:t>т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20"/>
        </w:rPr>
        <w:t xml:space="preserve"> </w:t>
      </w:r>
      <w:r>
        <w:t>целе</w:t>
      </w:r>
      <w:r>
        <w:rPr>
          <w:spacing w:val="-3"/>
        </w:rPr>
        <w:t>с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</w:t>
      </w:r>
      <w:r>
        <w:t>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</w:t>
      </w:r>
      <w:r>
        <w:rPr>
          <w:spacing w:val="-3"/>
        </w:rPr>
        <w:t>те</w:t>
      </w:r>
      <w:r>
        <w:t xml:space="preserve">й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ика.</w:t>
      </w:r>
    </w:p>
    <w:p w:rsidR="00A3315F" w:rsidRPr="005E0D2A" w:rsidRDefault="00A3315F" w:rsidP="005E0D2A">
      <w:pPr>
        <w:kinsoku w:val="0"/>
        <w:overflowPunct w:val="0"/>
        <w:spacing w:line="240" w:lineRule="auto"/>
        <w:ind w:right="-48"/>
      </w:pPr>
      <w:r w:rsidRPr="005E0D2A">
        <w:rPr>
          <w:iCs/>
          <w:spacing w:val="-2"/>
        </w:rPr>
        <w:t>В</w:t>
      </w:r>
      <w:r w:rsidRPr="005E0D2A">
        <w:rPr>
          <w:iCs/>
        </w:rPr>
        <w:t>иды</w:t>
      </w:r>
      <w:r w:rsidRPr="005E0D2A">
        <w:rPr>
          <w:iCs/>
          <w:spacing w:val="68"/>
        </w:rPr>
        <w:t xml:space="preserve"> </w:t>
      </w:r>
      <w:r w:rsidRPr="005E0D2A">
        <w:rPr>
          <w:iCs/>
        </w:rPr>
        <w:t>внеау</w:t>
      </w:r>
      <w:r w:rsidRPr="005E0D2A">
        <w:rPr>
          <w:iCs/>
          <w:spacing w:val="-1"/>
        </w:rPr>
        <w:t>д</w:t>
      </w:r>
      <w:r w:rsidRPr="005E0D2A">
        <w:rPr>
          <w:iCs/>
        </w:rPr>
        <w:t>и</w:t>
      </w:r>
      <w:r w:rsidRPr="005E0D2A">
        <w:rPr>
          <w:iCs/>
          <w:spacing w:val="-4"/>
        </w:rPr>
        <w:t>т</w:t>
      </w:r>
      <w:r w:rsidRPr="005E0D2A">
        <w:rPr>
          <w:iCs/>
        </w:rPr>
        <w:t>ор</w:t>
      </w:r>
      <w:r w:rsidRPr="005E0D2A">
        <w:rPr>
          <w:iCs/>
          <w:spacing w:val="-3"/>
        </w:rPr>
        <w:t>н</w:t>
      </w:r>
      <w:r w:rsidRPr="005E0D2A">
        <w:rPr>
          <w:iCs/>
        </w:rPr>
        <w:t>ой</w:t>
      </w:r>
      <w:r w:rsidRPr="005E0D2A">
        <w:rPr>
          <w:iCs/>
          <w:spacing w:val="67"/>
        </w:rPr>
        <w:t xml:space="preserve"> </w:t>
      </w:r>
      <w:r w:rsidRPr="005E0D2A">
        <w:rPr>
          <w:iCs/>
        </w:rPr>
        <w:t>р</w:t>
      </w:r>
      <w:r w:rsidRPr="005E0D2A">
        <w:rPr>
          <w:iCs/>
          <w:spacing w:val="-2"/>
        </w:rPr>
        <w:t>а</w:t>
      </w:r>
      <w:r w:rsidRPr="005E0D2A">
        <w:rPr>
          <w:iCs/>
        </w:rPr>
        <w:t>б</w:t>
      </w:r>
      <w:r w:rsidRPr="005E0D2A">
        <w:rPr>
          <w:iCs/>
          <w:spacing w:val="1"/>
        </w:rPr>
        <w:t>о</w:t>
      </w:r>
      <w:r w:rsidRPr="005E0D2A">
        <w:rPr>
          <w:iCs/>
          <w:spacing w:val="-2"/>
        </w:rPr>
        <w:t>т</w:t>
      </w:r>
      <w:r w:rsidRPr="005E0D2A">
        <w:rPr>
          <w:iCs/>
        </w:rPr>
        <w:t>ы:</w:t>
      </w:r>
    </w:p>
    <w:p w:rsidR="00A3315F" w:rsidRPr="005E0D2A" w:rsidRDefault="00A3315F" w:rsidP="005E0D2A">
      <w:pPr>
        <w:widowControl w:val="0"/>
        <w:numPr>
          <w:ilvl w:val="0"/>
          <w:numId w:val="15"/>
        </w:numPr>
        <w:tabs>
          <w:tab w:val="left" w:pos="984"/>
        </w:tabs>
        <w:kinsoku w:val="0"/>
        <w:overflowPunct w:val="0"/>
        <w:autoSpaceDE w:val="0"/>
        <w:autoSpaceDN w:val="0"/>
        <w:adjustRightInd w:val="0"/>
        <w:spacing w:line="240" w:lineRule="auto"/>
        <w:ind w:right="-48" w:firstLine="708"/>
      </w:pPr>
      <w:r w:rsidRPr="005E0D2A">
        <w:rPr>
          <w:iCs/>
        </w:rPr>
        <w:t>вы</w:t>
      </w:r>
      <w:r w:rsidRPr="005E0D2A">
        <w:rPr>
          <w:iCs/>
          <w:spacing w:val="-2"/>
        </w:rPr>
        <w:t>п</w:t>
      </w:r>
      <w:r w:rsidRPr="005E0D2A">
        <w:rPr>
          <w:iCs/>
        </w:rPr>
        <w:t>олне</w:t>
      </w:r>
      <w:r w:rsidRPr="005E0D2A">
        <w:rPr>
          <w:iCs/>
          <w:spacing w:val="-3"/>
        </w:rPr>
        <w:t>н</w:t>
      </w:r>
      <w:r w:rsidRPr="005E0D2A">
        <w:rPr>
          <w:iCs/>
        </w:rPr>
        <w:t>ие</w:t>
      </w:r>
      <w:r w:rsidRPr="005E0D2A">
        <w:rPr>
          <w:iCs/>
          <w:spacing w:val="69"/>
        </w:rPr>
        <w:t xml:space="preserve"> </w:t>
      </w:r>
      <w:r w:rsidRPr="005E0D2A">
        <w:rPr>
          <w:iCs/>
        </w:rPr>
        <w:t>д</w:t>
      </w:r>
      <w:r w:rsidRPr="005E0D2A">
        <w:rPr>
          <w:iCs/>
          <w:spacing w:val="-2"/>
        </w:rPr>
        <w:t>о</w:t>
      </w:r>
      <w:r w:rsidRPr="005E0D2A">
        <w:rPr>
          <w:iCs/>
          <w:spacing w:val="-1"/>
        </w:rPr>
        <w:t>м</w:t>
      </w:r>
      <w:r w:rsidRPr="005E0D2A">
        <w:rPr>
          <w:iCs/>
          <w:spacing w:val="-2"/>
        </w:rPr>
        <w:t>а</w:t>
      </w:r>
      <w:r w:rsidRPr="005E0D2A">
        <w:rPr>
          <w:iCs/>
        </w:rPr>
        <w:t>ш</w:t>
      </w:r>
      <w:r w:rsidRPr="005E0D2A">
        <w:rPr>
          <w:iCs/>
          <w:spacing w:val="-1"/>
        </w:rPr>
        <w:t>н</w:t>
      </w:r>
      <w:r w:rsidRPr="005E0D2A">
        <w:rPr>
          <w:iCs/>
        </w:rPr>
        <w:t>его</w:t>
      </w:r>
      <w:r w:rsidRPr="005E0D2A">
        <w:rPr>
          <w:iCs/>
          <w:spacing w:val="67"/>
        </w:rPr>
        <w:t xml:space="preserve"> </w:t>
      </w:r>
      <w:r w:rsidRPr="005E0D2A">
        <w:rPr>
          <w:iCs/>
        </w:rPr>
        <w:t>за</w:t>
      </w:r>
      <w:r w:rsidRPr="005E0D2A">
        <w:rPr>
          <w:iCs/>
          <w:spacing w:val="-3"/>
        </w:rPr>
        <w:t>д</w:t>
      </w:r>
      <w:r w:rsidRPr="005E0D2A">
        <w:rPr>
          <w:iCs/>
        </w:rPr>
        <w:t>а</w:t>
      </w:r>
      <w:r w:rsidRPr="005E0D2A">
        <w:rPr>
          <w:iCs/>
          <w:spacing w:val="-3"/>
        </w:rPr>
        <w:t>н</w:t>
      </w:r>
      <w:r w:rsidRPr="005E0D2A">
        <w:rPr>
          <w:iCs/>
        </w:rPr>
        <w:t>и</w:t>
      </w:r>
      <w:r w:rsidRPr="005E0D2A">
        <w:rPr>
          <w:iCs/>
          <w:spacing w:val="-1"/>
        </w:rPr>
        <w:t>я</w:t>
      </w:r>
      <w:r w:rsidRPr="005E0D2A">
        <w:rPr>
          <w:iCs/>
        </w:rPr>
        <w:t>;</w:t>
      </w:r>
    </w:p>
    <w:p w:rsidR="00A3315F" w:rsidRPr="005E0D2A" w:rsidRDefault="00A3315F" w:rsidP="005E0D2A">
      <w:pPr>
        <w:widowControl w:val="0"/>
        <w:numPr>
          <w:ilvl w:val="0"/>
          <w:numId w:val="1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line="240" w:lineRule="auto"/>
        <w:ind w:right="-48" w:firstLine="708"/>
        <w:jc w:val="both"/>
        <w:rPr>
          <w:lang w:val="ru-RU"/>
        </w:rPr>
      </w:pPr>
      <w:r w:rsidRPr="005E0D2A">
        <w:rPr>
          <w:iCs/>
          <w:spacing w:val="-2"/>
          <w:lang w:val="ru-RU"/>
        </w:rPr>
        <w:t>п</w:t>
      </w:r>
      <w:r w:rsidRPr="005E0D2A">
        <w:rPr>
          <w:iCs/>
          <w:lang w:val="ru-RU"/>
        </w:rPr>
        <w:t>осеще</w:t>
      </w:r>
      <w:r w:rsidRPr="005E0D2A">
        <w:rPr>
          <w:iCs/>
          <w:spacing w:val="-3"/>
          <w:lang w:val="ru-RU"/>
        </w:rPr>
        <w:t>н</w:t>
      </w:r>
      <w:r w:rsidRPr="005E0D2A">
        <w:rPr>
          <w:iCs/>
          <w:lang w:val="ru-RU"/>
        </w:rPr>
        <w:t>ие</w:t>
      </w:r>
      <w:r w:rsidRPr="005E0D2A">
        <w:rPr>
          <w:iCs/>
          <w:spacing w:val="59"/>
          <w:lang w:val="ru-RU"/>
        </w:rPr>
        <w:t xml:space="preserve"> </w:t>
      </w:r>
      <w:r w:rsidRPr="005E0D2A">
        <w:rPr>
          <w:iCs/>
          <w:spacing w:val="-3"/>
          <w:lang w:val="ru-RU"/>
        </w:rPr>
        <w:t>у</w:t>
      </w:r>
      <w:r w:rsidRPr="005E0D2A">
        <w:rPr>
          <w:iCs/>
          <w:spacing w:val="-2"/>
          <w:lang w:val="ru-RU"/>
        </w:rPr>
        <w:t>ч</w:t>
      </w:r>
      <w:r w:rsidRPr="005E0D2A">
        <w:rPr>
          <w:iCs/>
          <w:lang w:val="ru-RU"/>
        </w:rPr>
        <w:t>реж</w:t>
      </w:r>
      <w:r w:rsidRPr="005E0D2A">
        <w:rPr>
          <w:iCs/>
          <w:spacing w:val="-3"/>
          <w:lang w:val="ru-RU"/>
        </w:rPr>
        <w:t>д</w:t>
      </w:r>
      <w:r w:rsidRPr="005E0D2A">
        <w:rPr>
          <w:iCs/>
          <w:lang w:val="ru-RU"/>
        </w:rPr>
        <w:t>ен</w:t>
      </w:r>
      <w:r w:rsidRPr="005E0D2A">
        <w:rPr>
          <w:iCs/>
          <w:spacing w:val="-2"/>
          <w:lang w:val="ru-RU"/>
        </w:rPr>
        <w:t>и</w:t>
      </w:r>
      <w:r w:rsidRPr="005E0D2A">
        <w:rPr>
          <w:iCs/>
          <w:lang w:val="ru-RU"/>
        </w:rPr>
        <w:t>й</w:t>
      </w:r>
      <w:r w:rsidRPr="005E0D2A">
        <w:rPr>
          <w:iCs/>
          <w:spacing w:val="60"/>
          <w:lang w:val="ru-RU"/>
        </w:rPr>
        <w:t xml:space="preserve"> </w:t>
      </w:r>
      <w:r w:rsidRPr="005E0D2A">
        <w:rPr>
          <w:iCs/>
          <w:spacing w:val="-2"/>
          <w:lang w:val="ru-RU"/>
        </w:rPr>
        <w:t>к</w:t>
      </w:r>
      <w:r w:rsidRPr="005E0D2A">
        <w:rPr>
          <w:iCs/>
          <w:lang w:val="ru-RU"/>
        </w:rPr>
        <w:t>уль</w:t>
      </w:r>
      <w:r w:rsidRPr="005E0D2A">
        <w:rPr>
          <w:iCs/>
          <w:spacing w:val="-2"/>
          <w:lang w:val="ru-RU"/>
        </w:rPr>
        <w:t>т</w:t>
      </w:r>
      <w:r w:rsidRPr="005E0D2A">
        <w:rPr>
          <w:iCs/>
          <w:lang w:val="ru-RU"/>
        </w:rPr>
        <w:t>у</w:t>
      </w:r>
      <w:r w:rsidRPr="005E0D2A">
        <w:rPr>
          <w:iCs/>
          <w:spacing w:val="1"/>
          <w:lang w:val="ru-RU"/>
        </w:rPr>
        <w:t>р</w:t>
      </w:r>
      <w:r w:rsidRPr="005E0D2A">
        <w:rPr>
          <w:iCs/>
          <w:lang w:val="ru-RU"/>
        </w:rPr>
        <w:t>ы</w:t>
      </w:r>
      <w:r w:rsidRPr="005E0D2A">
        <w:rPr>
          <w:iCs/>
          <w:spacing w:val="59"/>
          <w:lang w:val="ru-RU"/>
        </w:rPr>
        <w:t xml:space="preserve"> </w:t>
      </w:r>
      <w:r w:rsidRPr="005E0D2A">
        <w:rPr>
          <w:iCs/>
          <w:lang w:val="ru-RU"/>
        </w:rPr>
        <w:t>(</w:t>
      </w:r>
      <w:r w:rsidRPr="005E0D2A">
        <w:rPr>
          <w:iCs/>
          <w:spacing w:val="-3"/>
          <w:lang w:val="ru-RU"/>
        </w:rPr>
        <w:t>ф</w:t>
      </w:r>
      <w:r w:rsidRPr="005E0D2A">
        <w:rPr>
          <w:iCs/>
          <w:lang w:val="ru-RU"/>
        </w:rPr>
        <w:t>и</w:t>
      </w:r>
      <w:r w:rsidRPr="005E0D2A">
        <w:rPr>
          <w:iCs/>
          <w:spacing w:val="-3"/>
          <w:lang w:val="ru-RU"/>
        </w:rPr>
        <w:t>л</w:t>
      </w:r>
      <w:r w:rsidRPr="005E0D2A">
        <w:rPr>
          <w:iCs/>
          <w:lang w:val="ru-RU"/>
        </w:rPr>
        <w:t>а</w:t>
      </w:r>
      <w:r w:rsidRPr="005E0D2A">
        <w:rPr>
          <w:iCs/>
          <w:spacing w:val="-2"/>
          <w:lang w:val="ru-RU"/>
        </w:rPr>
        <w:t>рм</w:t>
      </w:r>
      <w:r w:rsidRPr="005E0D2A">
        <w:rPr>
          <w:iCs/>
          <w:lang w:val="ru-RU"/>
        </w:rPr>
        <w:t>он</w:t>
      </w:r>
      <w:r w:rsidRPr="005E0D2A">
        <w:rPr>
          <w:iCs/>
          <w:spacing w:val="-2"/>
          <w:lang w:val="ru-RU"/>
        </w:rPr>
        <w:t>и</w:t>
      </w:r>
      <w:r w:rsidRPr="005E0D2A">
        <w:rPr>
          <w:iCs/>
          <w:lang w:val="ru-RU"/>
        </w:rPr>
        <w:t>й,</w:t>
      </w:r>
      <w:r w:rsidRPr="005E0D2A">
        <w:rPr>
          <w:iCs/>
          <w:spacing w:val="59"/>
          <w:lang w:val="ru-RU"/>
        </w:rPr>
        <w:t xml:space="preserve"> </w:t>
      </w:r>
      <w:r w:rsidRPr="005E0D2A">
        <w:rPr>
          <w:iCs/>
          <w:spacing w:val="-2"/>
          <w:lang w:val="ru-RU"/>
        </w:rPr>
        <w:t>т</w:t>
      </w:r>
      <w:r w:rsidRPr="005E0D2A">
        <w:rPr>
          <w:iCs/>
          <w:lang w:val="ru-RU"/>
        </w:rPr>
        <w:t>е</w:t>
      </w:r>
      <w:r w:rsidRPr="005E0D2A">
        <w:rPr>
          <w:iCs/>
          <w:spacing w:val="1"/>
          <w:lang w:val="ru-RU"/>
        </w:rPr>
        <w:t>а</w:t>
      </w:r>
      <w:r w:rsidRPr="005E0D2A">
        <w:rPr>
          <w:iCs/>
          <w:spacing w:val="-4"/>
          <w:lang w:val="ru-RU"/>
        </w:rPr>
        <w:t>т</w:t>
      </w:r>
      <w:r w:rsidRPr="005E0D2A">
        <w:rPr>
          <w:iCs/>
          <w:lang w:val="ru-RU"/>
        </w:rPr>
        <w:t>р</w:t>
      </w:r>
      <w:r w:rsidRPr="005E0D2A">
        <w:rPr>
          <w:iCs/>
          <w:spacing w:val="-2"/>
          <w:lang w:val="ru-RU"/>
        </w:rPr>
        <w:t>о</w:t>
      </w:r>
      <w:r w:rsidRPr="005E0D2A">
        <w:rPr>
          <w:iCs/>
          <w:lang w:val="ru-RU"/>
        </w:rPr>
        <w:t>в, к</w:t>
      </w:r>
      <w:r w:rsidRPr="005E0D2A">
        <w:rPr>
          <w:iCs/>
          <w:spacing w:val="1"/>
          <w:lang w:val="ru-RU"/>
        </w:rPr>
        <w:t>о</w:t>
      </w:r>
      <w:r w:rsidRPr="005E0D2A">
        <w:rPr>
          <w:iCs/>
          <w:spacing w:val="-3"/>
          <w:lang w:val="ru-RU"/>
        </w:rPr>
        <w:t>н</w:t>
      </w:r>
      <w:r w:rsidRPr="005E0D2A">
        <w:rPr>
          <w:iCs/>
          <w:lang w:val="ru-RU"/>
        </w:rPr>
        <w:t>ц</w:t>
      </w:r>
      <w:r w:rsidRPr="005E0D2A">
        <w:rPr>
          <w:iCs/>
          <w:spacing w:val="-3"/>
          <w:lang w:val="ru-RU"/>
        </w:rPr>
        <w:t>е</w:t>
      </w:r>
      <w:r w:rsidRPr="005E0D2A">
        <w:rPr>
          <w:iCs/>
          <w:lang w:val="ru-RU"/>
        </w:rPr>
        <w:t>р</w:t>
      </w:r>
      <w:r w:rsidRPr="005E0D2A">
        <w:rPr>
          <w:iCs/>
          <w:spacing w:val="-2"/>
          <w:lang w:val="ru-RU"/>
        </w:rPr>
        <w:t>т</w:t>
      </w:r>
      <w:r w:rsidRPr="005E0D2A">
        <w:rPr>
          <w:iCs/>
          <w:lang w:val="ru-RU"/>
        </w:rPr>
        <w:t>ных</w:t>
      </w:r>
      <w:r w:rsidRPr="005E0D2A">
        <w:rPr>
          <w:iCs/>
          <w:spacing w:val="69"/>
          <w:lang w:val="ru-RU"/>
        </w:rPr>
        <w:t xml:space="preserve"> </w:t>
      </w:r>
      <w:r w:rsidRPr="005E0D2A">
        <w:rPr>
          <w:iCs/>
          <w:spacing w:val="-3"/>
          <w:lang w:val="ru-RU"/>
        </w:rPr>
        <w:t>з</w:t>
      </w:r>
      <w:r w:rsidRPr="005E0D2A">
        <w:rPr>
          <w:iCs/>
          <w:lang w:val="ru-RU"/>
        </w:rPr>
        <w:t>ал</w:t>
      </w:r>
      <w:r w:rsidRPr="005E0D2A">
        <w:rPr>
          <w:iCs/>
          <w:spacing w:val="-2"/>
          <w:lang w:val="ru-RU"/>
        </w:rPr>
        <w:t>о</w:t>
      </w:r>
      <w:r w:rsidRPr="005E0D2A">
        <w:rPr>
          <w:iCs/>
          <w:lang w:val="ru-RU"/>
        </w:rPr>
        <w:t>в</w:t>
      </w:r>
      <w:r w:rsidRPr="005E0D2A">
        <w:rPr>
          <w:iCs/>
          <w:spacing w:val="70"/>
          <w:lang w:val="ru-RU"/>
        </w:rPr>
        <w:t xml:space="preserve"> </w:t>
      </w:r>
      <w:r w:rsidRPr="005E0D2A">
        <w:rPr>
          <w:iCs/>
          <w:lang w:val="ru-RU"/>
        </w:rPr>
        <w:t>и</w:t>
      </w:r>
      <w:r w:rsidRPr="005E0D2A">
        <w:rPr>
          <w:iCs/>
          <w:spacing w:val="70"/>
          <w:lang w:val="ru-RU"/>
        </w:rPr>
        <w:t xml:space="preserve"> </w:t>
      </w:r>
      <w:r w:rsidRPr="005E0D2A">
        <w:rPr>
          <w:iCs/>
          <w:spacing w:val="-2"/>
          <w:lang w:val="ru-RU"/>
        </w:rPr>
        <w:t>д</w:t>
      </w:r>
      <w:r w:rsidRPr="005E0D2A">
        <w:rPr>
          <w:iCs/>
          <w:lang w:val="ru-RU"/>
        </w:rPr>
        <w:t>р.);</w:t>
      </w:r>
    </w:p>
    <w:p w:rsidR="00A3315F" w:rsidRPr="005E0D2A" w:rsidRDefault="00A3315F" w:rsidP="005E0D2A">
      <w:pPr>
        <w:widowControl w:val="0"/>
        <w:numPr>
          <w:ilvl w:val="0"/>
          <w:numId w:val="15"/>
        </w:numPr>
        <w:tabs>
          <w:tab w:val="left" w:pos="1032"/>
        </w:tabs>
        <w:kinsoku w:val="0"/>
        <w:overflowPunct w:val="0"/>
        <w:autoSpaceDE w:val="0"/>
        <w:autoSpaceDN w:val="0"/>
        <w:adjustRightInd w:val="0"/>
        <w:spacing w:line="240" w:lineRule="auto"/>
        <w:ind w:right="-48" w:firstLine="708"/>
        <w:jc w:val="both"/>
        <w:rPr>
          <w:lang w:val="ru-RU"/>
        </w:rPr>
      </w:pPr>
      <w:r w:rsidRPr="005E0D2A">
        <w:rPr>
          <w:iCs/>
          <w:lang w:val="ru-RU"/>
        </w:rPr>
        <w:t>у</w:t>
      </w:r>
      <w:r w:rsidRPr="005E0D2A">
        <w:rPr>
          <w:iCs/>
          <w:spacing w:val="-2"/>
          <w:lang w:val="ru-RU"/>
        </w:rPr>
        <w:t>ч</w:t>
      </w:r>
      <w:r w:rsidRPr="005E0D2A">
        <w:rPr>
          <w:iCs/>
          <w:lang w:val="ru-RU"/>
        </w:rPr>
        <w:t>ас</w:t>
      </w:r>
      <w:r w:rsidRPr="005E0D2A">
        <w:rPr>
          <w:iCs/>
          <w:spacing w:val="-2"/>
          <w:lang w:val="ru-RU"/>
        </w:rPr>
        <w:t>ти</w:t>
      </w:r>
      <w:r w:rsidRPr="005E0D2A">
        <w:rPr>
          <w:iCs/>
          <w:lang w:val="ru-RU"/>
        </w:rPr>
        <w:t>е</w:t>
      </w:r>
      <w:r w:rsidRPr="005E0D2A">
        <w:rPr>
          <w:iCs/>
          <w:spacing w:val="22"/>
          <w:lang w:val="ru-RU"/>
        </w:rPr>
        <w:t xml:space="preserve"> </w:t>
      </w:r>
      <w:r w:rsidRPr="005E0D2A">
        <w:rPr>
          <w:iCs/>
          <w:lang w:val="ru-RU"/>
        </w:rPr>
        <w:t>об</w:t>
      </w:r>
      <w:r w:rsidRPr="005E0D2A">
        <w:rPr>
          <w:iCs/>
          <w:spacing w:val="-2"/>
          <w:lang w:val="ru-RU"/>
        </w:rPr>
        <w:t>у</w:t>
      </w:r>
      <w:r w:rsidRPr="005E0D2A">
        <w:rPr>
          <w:iCs/>
          <w:lang w:val="ru-RU"/>
        </w:rPr>
        <w:t>ч</w:t>
      </w:r>
      <w:r w:rsidRPr="005E0D2A">
        <w:rPr>
          <w:iCs/>
          <w:spacing w:val="1"/>
          <w:lang w:val="ru-RU"/>
        </w:rPr>
        <w:t>а</w:t>
      </w:r>
      <w:r w:rsidRPr="005E0D2A">
        <w:rPr>
          <w:iCs/>
          <w:spacing w:val="-4"/>
          <w:lang w:val="ru-RU"/>
        </w:rPr>
        <w:t>ю</w:t>
      </w:r>
      <w:r w:rsidRPr="005E0D2A">
        <w:rPr>
          <w:iCs/>
          <w:lang w:val="ru-RU"/>
        </w:rPr>
        <w:t>щихся</w:t>
      </w:r>
      <w:r w:rsidRPr="005E0D2A">
        <w:rPr>
          <w:iCs/>
          <w:spacing w:val="21"/>
          <w:lang w:val="ru-RU"/>
        </w:rPr>
        <w:t xml:space="preserve"> </w:t>
      </w:r>
      <w:r w:rsidRPr="005E0D2A">
        <w:rPr>
          <w:iCs/>
          <w:lang w:val="ru-RU"/>
        </w:rPr>
        <w:t>в</w:t>
      </w:r>
      <w:r w:rsidRPr="005E0D2A">
        <w:rPr>
          <w:iCs/>
          <w:spacing w:val="22"/>
          <w:lang w:val="ru-RU"/>
        </w:rPr>
        <w:t xml:space="preserve"> </w:t>
      </w:r>
      <w:r w:rsidRPr="005E0D2A">
        <w:rPr>
          <w:iCs/>
          <w:lang w:val="ru-RU"/>
        </w:rPr>
        <w:t>конц</w:t>
      </w:r>
      <w:r w:rsidRPr="005E0D2A">
        <w:rPr>
          <w:iCs/>
          <w:spacing w:val="-2"/>
          <w:lang w:val="ru-RU"/>
        </w:rPr>
        <w:t>е</w:t>
      </w:r>
      <w:r w:rsidRPr="005E0D2A">
        <w:rPr>
          <w:iCs/>
          <w:lang w:val="ru-RU"/>
        </w:rPr>
        <w:t>р</w:t>
      </w:r>
      <w:r w:rsidRPr="005E0D2A">
        <w:rPr>
          <w:iCs/>
          <w:spacing w:val="-4"/>
          <w:lang w:val="ru-RU"/>
        </w:rPr>
        <w:t>т</w:t>
      </w:r>
      <w:r w:rsidRPr="005E0D2A">
        <w:rPr>
          <w:iCs/>
          <w:lang w:val="ru-RU"/>
        </w:rPr>
        <w:t>ах,</w:t>
      </w:r>
      <w:r w:rsidRPr="005E0D2A">
        <w:rPr>
          <w:iCs/>
          <w:spacing w:val="24"/>
          <w:lang w:val="ru-RU"/>
        </w:rPr>
        <w:t xml:space="preserve"> </w:t>
      </w:r>
      <w:r w:rsidRPr="005E0D2A">
        <w:rPr>
          <w:iCs/>
          <w:spacing w:val="-2"/>
          <w:lang w:val="ru-RU"/>
        </w:rPr>
        <w:t>тво</w:t>
      </w:r>
      <w:r w:rsidRPr="005E0D2A">
        <w:rPr>
          <w:iCs/>
          <w:lang w:val="ru-RU"/>
        </w:rPr>
        <w:t>рч</w:t>
      </w:r>
      <w:r w:rsidRPr="005E0D2A">
        <w:rPr>
          <w:iCs/>
          <w:spacing w:val="-2"/>
          <w:lang w:val="ru-RU"/>
        </w:rPr>
        <w:t>е</w:t>
      </w:r>
      <w:r w:rsidRPr="005E0D2A">
        <w:rPr>
          <w:iCs/>
          <w:lang w:val="ru-RU"/>
        </w:rPr>
        <w:t>с</w:t>
      </w:r>
      <w:r w:rsidRPr="005E0D2A">
        <w:rPr>
          <w:iCs/>
          <w:spacing w:val="-2"/>
          <w:lang w:val="ru-RU"/>
        </w:rPr>
        <w:t>к</w:t>
      </w:r>
      <w:r w:rsidRPr="005E0D2A">
        <w:rPr>
          <w:iCs/>
          <w:lang w:val="ru-RU"/>
        </w:rPr>
        <w:t>их</w:t>
      </w:r>
      <w:r w:rsidRPr="005E0D2A">
        <w:rPr>
          <w:iCs/>
          <w:spacing w:val="22"/>
          <w:lang w:val="ru-RU"/>
        </w:rPr>
        <w:t xml:space="preserve"> </w:t>
      </w:r>
      <w:r w:rsidRPr="005E0D2A">
        <w:rPr>
          <w:iCs/>
          <w:spacing w:val="-2"/>
          <w:lang w:val="ru-RU"/>
        </w:rPr>
        <w:t>м</w:t>
      </w:r>
      <w:r w:rsidRPr="005E0D2A">
        <w:rPr>
          <w:iCs/>
          <w:lang w:val="ru-RU"/>
        </w:rPr>
        <w:t>е</w:t>
      </w:r>
      <w:r w:rsidRPr="005E0D2A">
        <w:rPr>
          <w:iCs/>
          <w:spacing w:val="-2"/>
          <w:lang w:val="ru-RU"/>
        </w:rPr>
        <w:t>р</w:t>
      </w:r>
      <w:r w:rsidRPr="005E0D2A">
        <w:rPr>
          <w:iCs/>
          <w:lang w:val="ru-RU"/>
        </w:rPr>
        <w:t>о</w:t>
      </w:r>
      <w:r w:rsidRPr="005E0D2A">
        <w:rPr>
          <w:iCs/>
          <w:spacing w:val="-2"/>
          <w:lang w:val="ru-RU"/>
        </w:rPr>
        <w:t>пр</w:t>
      </w:r>
      <w:r w:rsidRPr="005E0D2A">
        <w:rPr>
          <w:iCs/>
          <w:lang w:val="ru-RU"/>
        </w:rPr>
        <w:t>и</w:t>
      </w:r>
      <w:r w:rsidRPr="005E0D2A">
        <w:rPr>
          <w:iCs/>
          <w:spacing w:val="-1"/>
          <w:lang w:val="ru-RU"/>
        </w:rPr>
        <w:t>я</w:t>
      </w:r>
      <w:r w:rsidRPr="005E0D2A">
        <w:rPr>
          <w:iCs/>
          <w:spacing w:val="-2"/>
          <w:lang w:val="ru-RU"/>
        </w:rPr>
        <w:t>т</w:t>
      </w:r>
      <w:r w:rsidRPr="005E0D2A">
        <w:rPr>
          <w:iCs/>
          <w:lang w:val="ru-RU"/>
        </w:rPr>
        <w:t>и</w:t>
      </w:r>
      <w:r w:rsidRPr="005E0D2A">
        <w:rPr>
          <w:iCs/>
          <w:spacing w:val="-1"/>
          <w:lang w:val="ru-RU"/>
        </w:rPr>
        <w:t>я</w:t>
      </w:r>
      <w:r w:rsidRPr="005E0D2A">
        <w:rPr>
          <w:iCs/>
          <w:lang w:val="ru-RU"/>
        </w:rPr>
        <w:t>х</w:t>
      </w:r>
      <w:r w:rsidRPr="005E0D2A">
        <w:rPr>
          <w:iCs/>
          <w:spacing w:val="22"/>
          <w:lang w:val="ru-RU"/>
        </w:rPr>
        <w:t xml:space="preserve"> </w:t>
      </w:r>
      <w:r w:rsidRPr="005E0D2A">
        <w:rPr>
          <w:iCs/>
          <w:lang w:val="ru-RU"/>
        </w:rPr>
        <w:t>и куль</w:t>
      </w:r>
      <w:r w:rsidRPr="005E0D2A">
        <w:rPr>
          <w:iCs/>
          <w:spacing w:val="-2"/>
          <w:lang w:val="ru-RU"/>
        </w:rPr>
        <w:t>т</w:t>
      </w:r>
      <w:r w:rsidRPr="005E0D2A">
        <w:rPr>
          <w:iCs/>
          <w:lang w:val="ru-RU"/>
        </w:rPr>
        <w:t>у</w:t>
      </w:r>
      <w:r w:rsidRPr="005E0D2A">
        <w:rPr>
          <w:iCs/>
          <w:spacing w:val="1"/>
          <w:lang w:val="ru-RU"/>
        </w:rPr>
        <w:t>р</w:t>
      </w:r>
      <w:r w:rsidRPr="005E0D2A">
        <w:rPr>
          <w:iCs/>
          <w:spacing w:val="-3"/>
          <w:lang w:val="ru-RU"/>
        </w:rPr>
        <w:t>н</w:t>
      </w:r>
      <w:r w:rsidRPr="005E0D2A">
        <w:rPr>
          <w:iCs/>
          <w:spacing w:val="1"/>
          <w:lang w:val="ru-RU"/>
        </w:rPr>
        <w:t>о</w:t>
      </w:r>
      <w:r w:rsidRPr="005E0D2A">
        <w:rPr>
          <w:iCs/>
          <w:spacing w:val="-3"/>
          <w:lang w:val="ru-RU"/>
        </w:rPr>
        <w:t>-</w:t>
      </w:r>
      <w:r w:rsidRPr="005E0D2A">
        <w:rPr>
          <w:iCs/>
          <w:spacing w:val="-2"/>
          <w:lang w:val="ru-RU"/>
        </w:rPr>
        <w:t>п</w:t>
      </w:r>
      <w:r w:rsidRPr="005E0D2A">
        <w:rPr>
          <w:iCs/>
          <w:lang w:val="ru-RU"/>
        </w:rPr>
        <w:t>ро</w:t>
      </w:r>
      <w:r w:rsidRPr="005E0D2A">
        <w:rPr>
          <w:iCs/>
          <w:spacing w:val="-3"/>
          <w:lang w:val="ru-RU"/>
        </w:rPr>
        <w:t>с</w:t>
      </w:r>
      <w:r w:rsidRPr="005E0D2A">
        <w:rPr>
          <w:iCs/>
          <w:lang w:val="ru-RU"/>
        </w:rPr>
        <w:t>ве</w:t>
      </w:r>
      <w:r w:rsidRPr="005E0D2A">
        <w:rPr>
          <w:iCs/>
          <w:spacing w:val="-3"/>
          <w:lang w:val="ru-RU"/>
        </w:rPr>
        <w:t>т</w:t>
      </w:r>
      <w:r w:rsidRPr="005E0D2A">
        <w:rPr>
          <w:iCs/>
          <w:lang w:val="ru-RU"/>
        </w:rPr>
        <w:t>и</w:t>
      </w:r>
      <w:r w:rsidRPr="005E0D2A">
        <w:rPr>
          <w:iCs/>
          <w:spacing w:val="-2"/>
          <w:lang w:val="ru-RU"/>
        </w:rPr>
        <w:t>т</w:t>
      </w:r>
      <w:r w:rsidRPr="005E0D2A">
        <w:rPr>
          <w:iCs/>
          <w:lang w:val="ru-RU"/>
        </w:rPr>
        <w:t>ельс</w:t>
      </w:r>
      <w:r w:rsidRPr="005E0D2A">
        <w:rPr>
          <w:iCs/>
          <w:spacing w:val="-3"/>
          <w:lang w:val="ru-RU"/>
        </w:rPr>
        <w:t>к</w:t>
      </w:r>
      <w:r w:rsidRPr="005E0D2A">
        <w:rPr>
          <w:iCs/>
          <w:spacing w:val="-2"/>
          <w:lang w:val="ru-RU"/>
        </w:rPr>
        <w:t>о</w:t>
      </w:r>
      <w:r w:rsidRPr="005E0D2A">
        <w:rPr>
          <w:iCs/>
          <w:lang w:val="ru-RU"/>
        </w:rPr>
        <w:t>й де</w:t>
      </w:r>
      <w:r w:rsidRPr="005E0D2A">
        <w:rPr>
          <w:iCs/>
          <w:spacing w:val="-2"/>
          <w:lang w:val="ru-RU"/>
        </w:rPr>
        <w:t>ят</w:t>
      </w:r>
      <w:r w:rsidRPr="005E0D2A">
        <w:rPr>
          <w:iCs/>
          <w:lang w:val="ru-RU"/>
        </w:rPr>
        <w:t>ельности</w:t>
      </w:r>
      <w:r w:rsidRPr="005E0D2A">
        <w:rPr>
          <w:iCs/>
          <w:spacing w:val="67"/>
          <w:lang w:val="ru-RU"/>
        </w:rPr>
        <w:t xml:space="preserve"> </w:t>
      </w:r>
      <w:r w:rsidRPr="005E0D2A">
        <w:rPr>
          <w:iCs/>
          <w:lang w:val="ru-RU"/>
        </w:rPr>
        <w:t>о</w:t>
      </w:r>
      <w:r w:rsidRPr="005E0D2A">
        <w:rPr>
          <w:iCs/>
          <w:spacing w:val="-2"/>
          <w:lang w:val="ru-RU"/>
        </w:rPr>
        <w:t>б</w:t>
      </w:r>
      <w:r w:rsidRPr="005E0D2A">
        <w:rPr>
          <w:iCs/>
          <w:lang w:val="ru-RU"/>
        </w:rPr>
        <w:t>р</w:t>
      </w:r>
      <w:r w:rsidRPr="005E0D2A">
        <w:rPr>
          <w:iCs/>
          <w:spacing w:val="-2"/>
          <w:lang w:val="ru-RU"/>
        </w:rPr>
        <w:t>а</w:t>
      </w:r>
      <w:r w:rsidRPr="005E0D2A">
        <w:rPr>
          <w:iCs/>
          <w:lang w:val="ru-RU"/>
        </w:rPr>
        <w:t>з</w:t>
      </w:r>
      <w:r w:rsidRPr="005E0D2A">
        <w:rPr>
          <w:iCs/>
          <w:spacing w:val="-2"/>
          <w:lang w:val="ru-RU"/>
        </w:rPr>
        <w:t>о</w:t>
      </w:r>
      <w:r w:rsidRPr="005E0D2A">
        <w:rPr>
          <w:iCs/>
          <w:lang w:val="ru-RU"/>
        </w:rPr>
        <w:t>в</w:t>
      </w:r>
      <w:r w:rsidRPr="005E0D2A">
        <w:rPr>
          <w:iCs/>
          <w:spacing w:val="1"/>
          <w:lang w:val="ru-RU"/>
        </w:rPr>
        <w:t>а</w:t>
      </w:r>
      <w:r w:rsidRPr="005E0D2A">
        <w:rPr>
          <w:iCs/>
          <w:spacing w:val="-2"/>
          <w:lang w:val="ru-RU"/>
        </w:rPr>
        <w:t>т</w:t>
      </w:r>
      <w:r w:rsidRPr="005E0D2A">
        <w:rPr>
          <w:iCs/>
          <w:lang w:val="ru-RU"/>
        </w:rPr>
        <w:t>е</w:t>
      </w:r>
      <w:r w:rsidRPr="005E0D2A">
        <w:rPr>
          <w:iCs/>
          <w:spacing w:val="-3"/>
          <w:lang w:val="ru-RU"/>
        </w:rPr>
        <w:t>л</w:t>
      </w:r>
      <w:r w:rsidRPr="005E0D2A">
        <w:rPr>
          <w:iCs/>
          <w:lang w:val="ru-RU"/>
        </w:rPr>
        <w:t>ьно</w:t>
      </w:r>
      <w:r w:rsidRPr="005E0D2A">
        <w:rPr>
          <w:iCs/>
          <w:spacing w:val="-1"/>
          <w:lang w:val="ru-RU"/>
        </w:rPr>
        <w:t>г</w:t>
      </w:r>
      <w:r w:rsidRPr="005E0D2A">
        <w:rPr>
          <w:iCs/>
          <w:lang w:val="ru-RU"/>
        </w:rPr>
        <w:t>о у</w:t>
      </w:r>
      <w:r w:rsidRPr="005E0D2A">
        <w:rPr>
          <w:iCs/>
          <w:spacing w:val="-2"/>
          <w:lang w:val="ru-RU"/>
        </w:rPr>
        <w:t>ч</w:t>
      </w:r>
      <w:r w:rsidRPr="005E0D2A">
        <w:rPr>
          <w:iCs/>
          <w:lang w:val="ru-RU"/>
        </w:rPr>
        <w:t>режд</w:t>
      </w:r>
      <w:r w:rsidRPr="005E0D2A">
        <w:rPr>
          <w:iCs/>
          <w:spacing w:val="-3"/>
          <w:lang w:val="ru-RU"/>
        </w:rPr>
        <w:t>е</w:t>
      </w:r>
      <w:r w:rsidRPr="005E0D2A">
        <w:rPr>
          <w:iCs/>
          <w:lang w:val="ru-RU"/>
        </w:rPr>
        <w:t>ния</w:t>
      </w:r>
      <w:r w:rsidRPr="005E0D2A">
        <w:rPr>
          <w:iCs/>
          <w:spacing w:val="65"/>
          <w:lang w:val="ru-RU"/>
        </w:rPr>
        <w:t xml:space="preserve"> </w:t>
      </w:r>
      <w:r w:rsidRPr="005E0D2A">
        <w:rPr>
          <w:iCs/>
          <w:lang w:val="ru-RU"/>
        </w:rPr>
        <w:t>и др.</w:t>
      </w:r>
    </w:p>
    <w:p w:rsidR="00A3315F" w:rsidRDefault="00A3315F" w:rsidP="005E0D2A">
      <w:pPr>
        <w:pStyle w:val="BodyText"/>
        <w:kinsoku w:val="0"/>
        <w:overflowPunct w:val="0"/>
        <w:spacing w:before="4"/>
        <w:ind w:left="0" w:right="-48" w:firstLine="708"/>
        <w:jc w:val="both"/>
      </w:pPr>
      <w:r>
        <w:t>Уч</w:t>
      </w:r>
      <w:r>
        <w:rPr>
          <w:spacing w:val="-2"/>
        </w:rPr>
        <w:t>е</w:t>
      </w:r>
      <w:r>
        <w:t>б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t>мат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ал</w:t>
      </w:r>
      <w:r>
        <w:rPr>
          <w:spacing w:val="8"/>
        </w:rPr>
        <w:t xml:space="preserve"> </w:t>
      </w:r>
      <w:r>
        <w:t>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8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</w:t>
      </w:r>
      <w:r>
        <w:rPr>
          <w:spacing w:val="-4"/>
        </w:rPr>
        <w:t>л</w:t>
      </w:r>
      <w:r>
        <w:t>ассам.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ы</w:t>
      </w:r>
      <w:r>
        <w:t>й класс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t>ои</w:t>
      </w:r>
      <w:r>
        <w:rPr>
          <w:spacing w:val="2"/>
        </w:rPr>
        <w:t xml:space="preserve"> </w:t>
      </w:r>
      <w:r>
        <w:rPr>
          <w:spacing w:val="-2"/>
        </w:rPr>
        <w:t>ди</w:t>
      </w:r>
      <w:r>
        <w:t>дак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>д</w:t>
      </w:r>
      <w:r>
        <w:t>а</w:t>
      </w:r>
      <w:r>
        <w:rPr>
          <w:spacing w:val="-2"/>
        </w:rPr>
        <w:t>ч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смотр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"/>
        </w:rPr>
        <w:t xml:space="preserve"> </w:t>
      </w:r>
      <w:r>
        <w:t>д</w:t>
      </w:r>
      <w:r>
        <w:rPr>
          <w:spacing w:val="-4"/>
        </w:rPr>
        <w:t>л</w:t>
      </w:r>
      <w:r>
        <w:t>я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t>мате</w:t>
      </w:r>
      <w:r>
        <w:rPr>
          <w:spacing w:val="-2"/>
        </w:rPr>
        <w:t>р</w:t>
      </w:r>
      <w:r>
        <w:t>иала.</w:t>
      </w:r>
    </w:p>
    <w:p w:rsidR="00A3315F" w:rsidRDefault="00A3315F" w:rsidP="008335E1">
      <w:pPr>
        <w:pStyle w:val="BodyText"/>
        <w:kinsoku w:val="0"/>
        <w:overflowPunct w:val="0"/>
        <w:spacing w:before="4"/>
        <w:ind w:right="-48" w:firstLine="708"/>
        <w:jc w:val="both"/>
      </w:pPr>
    </w:p>
    <w:p w:rsidR="00A3315F" w:rsidRPr="008335E1" w:rsidRDefault="00A3315F" w:rsidP="00EA5682">
      <w:pPr>
        <w:pStyle w:val="Default"/>
        <w:numPr>
          <w:ilvl w:val="0"/>
          <w:numId w:val="14"/>
        </w:numPr>
        <w:ind w:firstLine="142"/>
        <w:rPr>
          <w:b/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 </w:t>
      </w:r>
      <w:r>
        <w:rPr>
          <w:b/>
          <w:i/>
          <w:iCs/>
          <w:color w:val="auto"/>
          <w:sz w:val="28"/>
          <w:szCs w:val="28"/>
        </w:rPr>
        <w:t>Годовые требования по классам</w:t>
      </w:r>
    </w:p>
    <w:p w:rsidR="00A3315F" w:rsidRDefault="00A3315F" w:rsidP="00FE16BE">
      <w:pPr>
        <w:pStyle w:val="BodyText"/>
        <w:kinsoku w:val="0"/>
        <w:overflowPunct w:val="0"/>
        <w:ind w:right="109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5"/>
        </w:rPr>
        <w:t xml:space="preserve"> </w:t>
      </w:r>
      <w:r w:rsidRPr="00C604CE">
        <w:t>«Дополнительный инструмент (</w:t>
      </w:r>
      <w:r>
        <w:t>гитара</w:t>
      </w:r>
      <w:r w:rsidRPr="00C604CE">
        <w:t>)»</w:t>
      </w:r>
      <w:r>
        <w:t xml:space="preserve"> ра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7"/>
        </w:rPr>
        <w:t xml:space="preserve"> </w:t>
      </w:r>
      <w:r>
        <w:t>(кл</w:t>
      </w:r>
      <w:r>
        <w:rPr>
          <w:spacing w:val="-3"/>
        </w:rPr>
        <w:t>а</w:t>
      </w:r>
      <w:r>
        <w:t>ссам)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оот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3"/>
        </w:rPr>
        <w:t>и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д</w:t>
      </w:r>
      <w:r>
        <w:t>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rPr>
          <w:spacing w:val="-3"/>
        </w:rPr>
        <w:t>м</w:t>
      </w:r>
      <w:r>
        <w:t>и за</w:t>
      </w:r>
      <w:r>
        <w:rPr>
          <w:spacing w:val="1"/>
        </w:rPr>
        <w:t>д</w:t>
      </w:r>
      <w:r>
        <w:t>а</w:t>
      </w:r>
      <w:r>
        <w:rPr>
          <w:spacing w:val="-2"/>
        </w:rPr>
        <w:t>ч</w:t>
      </w:r>
      <w:r>
        <w:t>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щ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2"/>
        </w:rPr>
        <w:t>м</w:t>
      </w:r>
      <w:r>
        <w:t>.</w:t>
      </w:r>
    </w:p>
    <w:p w:rsidR="00A3315F" w:rsidRPr="008335E1" w:rsidRDefault="00A3315F" w:rsidP="008335E1">
      <w:pPr>
        <w:pStyle w:val="BodyText"/>
        <w:kinsoku w:val="0"/>
        <w:overflowPunct w:val="0"/>
        <w:spacing w:before="4"/>
        <w:ind w:right="109" w:firstLine="708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31"/>
        </w:rPr>
        <w:t xml:space="preserve"> </w:t>
      </w:r>
      <w:r>
        <w:rPr>
          <w:spacing w:val="-4"/>
        </w:rPr>
        <w:t>учебному плану школы</w:t>
      </w:r>
      <w:r>
        <w:rPr>
          <w:spacing w:val="2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ого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мета</w:t>
      </w:r>
      <w:r>
        <w:rPr>
          <w:spacing w:val="30"/>
        </w:rPr>
        <w:t xml:space="preserve"> </w:t>
      </w:r>
      <w:r w:rsidRPr="00C604CE">
        <w:t>«Дополнительный инструмент (</w:t>
      </w:r>
      <w:r>
        <w:t>гитара</w:t>
      </w:r>
      <w:r w:rsidRPr="00C604CE">
        <w:t>)»</w:t>
      </w:r>
      <w:r>
        <w:t xml:space="preserve"> д</w:t>
      </w:r>
      <w:r>
        <w:rPr>
          <w:spacing w:val="-1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t>ся о</w:t>
      </w:r>
      <w:r>
        <w:rPr>
          <w:spacing w:val="-3"/>
        </w:rPr>
        <w:t>т</w:t>
      </w:r>
      <w:r>
        <w:t>де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>ия народных инструментов и фортепианного отделения н</w:t>
      </w:r>
      <w:r>
        <w:t>а</w:t>
      </w:r>
      <w:r>
        <w:rPr>
          <w:spacing w:val="-2"/>
        </w:rPr>
        <w:t>ч</w:t>
      </w:r>
      <w:r>
        <w:t>инается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t>рво</w:t>
      </w:r>
      <w:r>
        <w:rPr>
          <w:spacing w:val="-2"/>
        </w:rPr>
        <w:t>г</w:t>
      </w:r>
      <w:r>
        <w:t>о</w:t>
      </w:r>
      <w:r>
        <w:rPr>
          <w:spacing w:val="14"/>
        </w:rPr>
        <w:t xml:space="preserve"> </w:t>
      </w:r>
      <w:r>
        <w:t>кл</w:t>
      </w:r>
      <w:r>
        <w:rPr>
          <w:spacing w:val="-3"/>
        </w:rPr>
        <w:t>а</w:t>
      </w:r>
      <w:r>
        <w:t>сса,</w:t>
      </w:r>
      <w:r>
        <w:rPr>
          <w:spacing w:val="10"/>
        </w:rPr>
        <w:t xml:space="preserve"> </w:t>
      </w:r>
      <w:r>
        <w:t>поэ</w:t>
      </w:r>
      <w:r>
        <w:rPr>
          <w:spacing w:val="-4"/>
        </w:rPr>
        <w:t>т</w:t>
      </w:r>
      <w:r>
        <w:t>ому</w:t>
      </w:r>
      <w:r>
        <w:rPr>
          <w:spacing w:val="9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</w:t>
      </w:r>
      <w:r>
        <w:rPr>
          <w:spacing w:val="-3"/>
        </w:rPr>
        <w:t>в</w:t>
      </w:r>
      <w:r>
        <w:t>ые</w:t>
      </w:r>
      <w:r>
        <w:rPr>
          <w:spacing w:val="1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>я пр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ан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 xml:space="preserve">амме </w:t>
      </w:r>
      <w:r>
        <w:rPr>
          <w:spacing w:val="-2"/>
        </w:rPr>
        <w:t>п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 xml:space="preserve">ам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ия.</w:t>
      </w:r>
    </w:p>
    <w:p w:rsidR="00A3315F" w:rsidRPr="00117BF2" w:rsidRDefault="00A3315F" w:rsidP="00117BF2">
      <w:pPr>
        <w:kinsoku w:val="0"/>
        <w:overflowPunct w:val="0"/>
        <w:spacing w:before="7" w:line="240" w:lineRule="auto"/>
        <w:rPr>
          <w:lang w:val="ru-RU"/>
        </w:rPr>
      </w:pPr>
    </w:p>
    <w:p w:rsidR="00A3315F" w:rsidRPr="001E5E0B" w:rsidRDefault="00A3315F" w:rsidP="005E0D2A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Перв</w:t>
      </w:r>
      <w:r w:rsidRPr="001E5E0B">
        <w:rPr>
          <w:b/>
          <w:bCs/>
          <w:spacing w:val="-2"/>
          <w:lang w:val="ru-RU"/>
        </w:rPr>
        <w:t>ы</w:t>
      </w:r>
      <w:r w:rsidRPr="001E5E0B">
        <w:rPr>
          <w:b/>
          <w:bCs/>
          <w:lang w:val="ru-RU"/>
        </w:rPr>
        <w:t>й</w:t>
      </w:r>
      <w:r w:rsidRPr="001E5E0B">
        <w:rPr>
          <w:b/>
          <w:bCs/>
          <w:spacing w:val="-1"/>
          <w:lang w:val="ru-RU"/>
        </w:rPr>
        <w:t xml:space="preserve"> 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</w:t>
      </w:r>
      <w:r w:rsidRPr="001E5E0B">
        <w:rPr>
          <w:b/>
          <w:bCs/>
          <w:spacing w:val="-3"/>
          <w:lang w:val="ru-RU"/>
        </w:rPr>
        <w:t>е</w:t>
      </w:r>
      <w:r w:rsidRPr="001E5E0B">
        <w:rPr>
          <w:b/>
          <w:bCs/>
          <w:spacing w:val="-1"/>
          <w:lang w:val="ru-RU"/>
        </w:rPr>
        <w:t>ни</w:t>
      </w:r>
      <w:r w:rsidRPr="001E5E0B">
        <w:rPr>
          <w:b/>
          <w:bCs/>
          <w:lang w:val="ru-RU"/>
        </w:rPr>
        <w:t>я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>
        <w:rPr>
          <w:lang w:val="ru-RU"/>
        </w:rPr>
        <w:t xml:space="preserve">ет </w:t>
      </w:r>
      <w:r w:rsidRPr="001E5E0B">
        <w:rPr>
          <w:lang w:val="ru-RU"/>
        </w:rPr>
        <w:t>2</w:t>
      </w:r>
      <w:r w:rsidRPr="001E5E0B">
        <w:rPr>
          <w:spacing w:val="4"/>
          <w:lang w:val="ru-RU"/>
        </w:rPr>
        <w:t xml:space="preserve"> </w:t>
      </w:r>
      <w:r w:rsidRPr="001E5E0B">
        <w:rPr>
          <w:lang w:val="ru-RU"/>
        </w:rPr>
        <w:t>классу д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я</w:t>
      </w:r>
      <w:r w:rsidRPr="001E5E0B">
        <w:rPr>
          <w:spacing w:val="4"/>
          <w:lang w:val="ru-RU"/>
        </w:rPr>
        <w:t xml:space="preserve"> 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чащихся</w:t>
      </w:r>
      <w:r w:rsidRPr="001E5E0B">
        <w:rPr>
          <w:spacing w:val="4"/>
          <w:lang w:val="ru-RU"/>
        </w:rPr>
        <w:t xml:space="preserve"> </w:t>
      </w:r>
      <w:r>
        <w:rPr>
          <w:spacing w:val="2"/>
          <w:lang w:val="ru-RU"/>
        </w:rPr>
        <w:t xml:space="preserve">по программе </w:t>
      </w:r>
      <w:r w:rsidRPr="001E5E0B">
        <w:rPr>
          <w:spacing w:val="2"/>
          <w:lang w:val="ru-RU"/>
        </w:rPr>
        <w:t>«</w:t>
      </w:r>
      <w:r>
        <w:rPr>
          <w:spacing w:val="2"/>
          <w:lang w:val="ru-RU"/>
        </w:rPr>
        <w:t>Основы музыкального исполнительства</w:t>
      </w:r>
      <w:r w:rsidRPr="001E5E0B">
        <w:rPr>
          <w:spacing w:val="2"/>
          <w:lang w:val="ru-RU"/>
        </w:rPr>
        <w:t xml:space="preserve">» </w:t>
      </w:r>
      <w:r>
        <w:rPr>
          <w:spacing w:val="1"/>
          <w:lang w:val="ru-RU"/>
        </w:rPr>
        <w:t>3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его</w:t>
      </w:r>
      <w:r w:rsidRPr="001E5E0B">
        <w:rPr>
          <w:spacing w:val="-4"/>
          <w:lang w:val="ru-RU"/>
        </w:rPr>
        <w:t xml:space="preserve"> </w:t>
      </w:r>
      <w:r w:rsidRPr="001E5E0B">
        <w:rPr>
          <w:lang w:val="ru-RU"/>
        </w:rPr>
        <w:t>о</w:t>
      </w:r>
      <w:r w:rsidRPr="001E5E0B">
        <w:rPr>
          <w:spacing w:val="1"/>
          <w:lang w:val="ru-RU"/>
        </w:rPr>
        <w:t>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1"/>
          <w:lang w:val="ru-RU"/>
        </w:rPr>
        <w:t>н</w:t>
      </w:r>
      <w:r w:rsidRPr="001E5E0B">
        <w:rPr>
          <w:spacing w:val="-2"/>
          <w:lang w:val="ru-RU"/>
        </w:rPr>
        <w:t>и</w:t>
      </w:r>
      <w:r w:rsidRPr="001E5E0B">
        <w:rPr>
          <w:spacing w:val="-1"/>
          <w:lang w:val="ru-RU"/>
        </w:rPr>
        <w:t>я</w:t>
      </w:r>
      <w:r w:rsidRPr="001E5E0B">
        <w:rPr>
          <w:lang w:val="ru-RU"/>
        </w:rPr>
        <w:t>.</w:t>
      </w:r>
    </w:p>
    <w:p w:rsidR="00A3315F" w:rsidRPr="005E0D2A" w:rsidRDefault="00A3315F" w:rsidP="005E0D2A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  <w:r w:rsidRPr="00053794">
        <w:rPr>
          <w:b/>
          <w:lang w:val="ru-RU"/>
        </w:rPr>
        <w:t xml:space="preserve"> </w:t>
      </w:r>
    </w:p>
    <w:p w:rsidR="00A3315F" w:rsidRPr="0007261F" w:rsidRDefault="00A3315F" w:rsidP="0007261F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rPr>
          <w:lang w:val="ru-RU"/>
        </w:rPr>
      </w:pPr>
      <w:r w:rsidRPr="0007261F">
        <w:rPr>
          <w:lang w:val="ru-RU"/>
        </w:rPr>
        <w:t>Организация аппарата.</w:t>
      </w:r>
    </w:p>
    <w:p w:rsidR="00A3315F" w:rsidRPr="0007261F" w:rsidRDefault="00A3315F" w:rsidP="0007261F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jc w:val="both"/>
        <w:rPr>
          <w:lang w:val="ru-RU"/>
        </w:rPr>
      </w:pPr>
      <w:r w:rsidRPr="0007261F">
        <w:rPr>
          <w:lang w:val="ru-RU"/>
        </w:rPr>
        <w:t xml:space="preserve">Освоение основных приемов </w:t>
      </w:r>
      <w:r>
        <w:rPr>
          <w:lang w:val="ru-RU"/>
        </w:rPr>
        <w:t>звукоизвлечения: апояндо, тиран</w:t>
      </w:r>
      <w:r w:rsidRPr="0007261F">
        <w:rPr>
          <w:lang w:val="ru-RU"/>
        </w:rPr>
        <w:t xml:space="preserve">до, переборы, бои. </w:t>
      </w:r>
    </w:p>
    <w:p w:rsidR="00A3315F" w:rsidRDefault="00A3315F" w:rsidP="0007261F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ind w:left="0" w:firstLine="567"/>
        <w:jc w:val="both"/>
        <w:rPr>
          <w:lang w:val="ru-RU"/>
        </w:rPr>
      </w:pPr>
      <w:r>
        <w:rPr>
          <w:lang w:val="ru-RU"/>
        </w:rPr>
        <w:t>Ознакомление с буквенным обозначение нот, аккордовая техника.</w:t>
      </w:r>
    </w:p>
    <w:p w:rsidR="00A3315F" w:rsidRDefault="00A3315F" w:rsidP="0007261F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ind w:left="0" w:firstLine="567"/>
        <w:jc w:val="both"/>
        <w:rPr>
          <w:lang w:val="ru-RU"/>
        </w:rPr>
      </w:pPr>
      <w:r>
        <w:rPr>
          <w:lang w:val="ru-RU"/>
        </w:rPr>
        <w:t>7-8 разнохарактерных пьес.</w:t>
      </w:r>
    </w:p>
    <w:p w:rsidR="00A3315F" w:rsidRDefault="00A3315F" w:rsidP="0007261F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ind w:left="0" w:firstLine="567"/>
        <w:jc w:val="both"/>
        <w:rPr>
          <w:lang w:val="ru-RU"/>
        </w:rPr>
      </w:pPr>
      <w:r>
        <w:rPr>
          <w:lang w:val="ru-RU"/>
        </w:rPr>
        <w:t>Чтение с листа, легкий аккомпанемент.</w:t>
      </w:r>
    </w:p>
    <w:p w:rsidR="00A3315F" w:rsidRDefault="00A3315F" w:rsidP="0007261F">
      <w:pPr>
        <w:pStyle w:val="ListParagraph"/>
        <w:numPr>
          <w:ilvl w:val="0"/>
          <w:numId w:val="31"/>
        </w:numPr>
        <w:tabs>
          <w:tab w:val="left" w:pos="-5387"/>
        </w:tabs>
        <w:spacing w:line="240" w:lineRule="auto"/>
        <w:ind w:left="0" w:firstLine="567"/>
        <w:jc w:val="both"/>
        <w:rPr>
          <w:lang w:val="ru-RU"/>
        </w:rPr>
      </w:pPr>
      <w:r>
        <w:rPr>
          <w:lang w:val="ru-RU"/>
        </w:rPr>
        <w:t>Подбор по слуху простых мелодий.</w:t>
      </w:r>
    </w:p>
    <w:p w:rsidR="00A3315F" w:rsidRDefault="00A3315F" w:rsidP="005460C3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</w:p>
    <w:p w:rsidR="00A3315F" w:rsidRPr="005460C3" w:rsidRDefault="00A3315F" w:rsidP="005460C3">
      <w:pPr>
        <w:spacing w:line="240" w:lineRule="auto"/>
        <w:jc w:val="both"/>
        <w:rPr>
          <w:b/>
          <w:lang w:val="ru-RU"/>
        </w:rPr>
      </w:pPr>
      <w:r>
        <w:rPr>
          <w:b/>
          <w:i/>
          <w:lang w:val="ru-RU"/>
        </w:rPr>
        <w:t xml:space="preserve">          </w:t>
      </w:r>
      <w:r w:rsidRPr="005460C3">
        <w:rPr>
          <w:b/>
          <w:lang w:val="ru-RU"/>
        </w:rPr>
        <w:t xml:space="preserve">Произведения на </w:t>
      </w:r>
      <w:r>
        <w:rPr>
          <w:b/>
          <w:lang w:val="ru-RU"/>
        </w:rPr>
        <w:t xml:space="preserve">аккордовую технику,  аккордовые </w:t>
      </w:r>
      <w:r w:rsidRPr="005460C3">
        <w:rPr>
          <w:b/>
          <w:lang w:val="ru-RU"/>
        </w:rPr>
        <w:t>последовательности</w:t>
      </w:r>
    </w:p>
    <w:p w:rsidR="00A3315F" w:rsidRPr="000E42AB" w:rsidRDefault="00A3315F" w:rsidP="005460C3">
      <w:pPr>
        <w:spacing w:line="240" w:lineRule="auto"/>
        <w:ind w:firstLine="709"/>
        <w:jc w:val="both"/>
        <w:rPr>
          <w:lang w:val="ru-RU"/>
        </w:rPr>
      </w:pPr>
      <w:r w:rsidRPr="005460C3">
        <w:rPr>
          <w:lang w:val="ru-RU"/>
        </w:rPr>
        <w:t xml:space="preserve">Освоение грифа гитары в пределах </w:t>
      </w:r>
      <w:r w:rsidRPr="0037412D">
        <w:t>I</w:t>
      </w:r>
      <w:r w:rsidRPr="005460C3">
        <w:rPr>
          <w:lang w:val="ru-RU"/>
        </w:rPr>
        <w:t xml:space="preserve"> позиции, исполнение мелодии на гитаре, знакомство с русским фольклором, игра с педагогом ансамбле: мелодия и аккомпанемент. Затем ученик  и педагог меняются партиями. Рекомендуется</w:t>
      </w:r>
      <w:r w:rsidRPr="000E42AB">
        <w:rPr>
          <w:lang w:val="ru-RU"/>
        </w:rPr>
        <w:t xml:space="preserve"> </w:t>
      </w:r>
      <w:r w:rsidRPr="005460C3">
        <w:rPr>
          <w:lang w:val="ru-RU"/>
        </w:rPr>
        <w:t>играть</w:t>
      </w:r>
      <w:r w:rsidRPr="000E42AB">
        <w:rPr>
          <w:lang w:val="ru-RU"/>
        </w:rPr>
        <w:t xml:space="preserve"> </w:t>
      </w:r>
      <w:r w:rsidRPr="005460C3">
        <w:rPr>
          <w:lang w:val="ru-RU"/>
        </w:rPr>
        <w:t>аккордовые</w:t>
      </w:r>
      <w:r w:rsidRPr="000E42AB">
        <w:rPr>
          <w:lang w:val="ru-RU"/>
        </w:rPr>
        <w:t xml:space="preserve"> </w:t>
      </w:r>
      <w:r w:rsidRPr="005460C3">
        <w:rPr>
          <w:lang w:val="ru-RU"/>
        </w:rPr>
        <w:t>цепочки</w:t>
      </w:r>
      <w:r w:rsidRPr="000E42AB">
        <w:rPr>
          <w:lang w:val="ru-RU"/>
        </w:rPr>
        <w:t xml:space="preserve">:  </w:t>
      </w:r>
      <w:r w:rsidRPr="0037412D">
        <w:t>Am</w:t>
      </w:r>
      <w:r w:rsidRPr="000E42AB">
        <w:rPr>
          <w:lang w:val="ru-RU"/>
        </w:rPr>
        <w:t>-</w:t>
      </w:r>
      <w:r w:rsidRPr="0037412D">
        <w:t>Dm</w:t>
      </w:r>
      <w:r w:rsidRPr="000E42AB">
        <w:rPr>
          <w:lang w:val="ru-RU"/>
        </w:rPr>
        <w:t>-</w:t>
      </w:r>
      <w:r>
        <w:t>E</w:t>
      </w:r>
      <w:r w:rsidRPr="000E42AB">
        <w:rPr>
          <w:lang w:val="ru-RU"/>
        </w:rPr>
        <w:t>-</w:t>
      </w:r>
      <w:r w:rsidRPr="0037412D">
        <w:t>Am</w:t>
      </w:r>
      <w:r w:rsidRPr="000E42AB">
        <w:rPr>
          <w:lang w:val="ru-RU"/>
        </w:rPr>
        <w:t xml:space="preserve">, </w:t>
      </w:r>
      <w:r w:rsidRPr="0037412D">
        <w:t>Am</w:t>
      </w:r>
      <w:r w:rsidRPr="000E42AB">
        <w:rPr>
          <w:lang w:val="ru-RU"/>
        </w:rPr>
        <w:t>-</w:t>
      </w:r>
      <w:r w:rsidRPr="0037412D">
        <w:t>A</w:t>
      </w:r>
      <w:r w:rsidRPr="000E42AB">
        <w:rPr>
          <w:b/>
          <w:vertAlign w:val="subscript"/>
          <w:lang w:val="ru-RU"/>
        </w:rPr>
        <w:t>7</w:t>
      </w:r>
      <w:r w:rsidRPr="000E42AB">
        <w:rPr>
          <w:lang w:val="ru-RU"/>
        </w:rPr>
        <w:t>-</w:t>
      </w:r>
      <w:r w:rsidRPr="0037412D">
        <w:t>Dm</w:t>
      </w:r>
      <w:r w:rsidRPr="000E42AB">
        <w:rPr>
          <w:lang w:val="ru-RU"/>
        </w:rPr>
        <w:t>-</w:t>
      </w:r>
      <w:r>
        <w:t>E</w:t>
      </w:r>
      <w:r w:rsidRPr="000E42AB">
        <w:rPr>
          <w:lang w:val="ru-RU"/>
        </w:rPr>
        <w:t>-</w:t>
      </w:r>
      <w:r w:rsidRPr="0037412D">
        <w:t>Am</w:t>
      </w:r>
      <w:r w:rsidRPr="000E42AB">
        <w:rPr>
          <w:lang w:val="ru-RU"/>
        </w:rPr>
        <w:t xml:space="preserve">, </w:t>
      </w:r>
      <w:r w:rsidRPr="0037412D">
        <w:t>Am</w:t>
      </w:r>
      <w:r w:rsidRPr="000E42AB">
        <w:rPr>
          <w:lang w:val="ru-RU"/>
        </w:rPr>
        <w:t>-</w:t>
      </w:r>
      <w:r>
        <w:t>E</w:t>
      </w:r>
      <w:r w:rsidRPr="000E42AB">
        <w:rPr>
          <w:lang w:val="ru-RU"/>
        </w:rPr>
        <w:t>-</w:t>
      </w:r>
      <w:r w:rsidRPr="0037412D">
        <w:t>Am</w:t>
      </w:r>
      <w:r w:rsidRPr="000E42AB">
        <w:rPr>
          <w:lang w:val="ru-RU"/>
        </w:rPr>
        <w:t>-</w:t>
      </w:r>
      <w:r w:rsidRPr="0037412D">
        <w:t>Dm</w:t>
      </w:r>
      <w:r w:rsidRPr="000E42AB">
        <w:rPr>
          <w:lang w:val="ru-RU"/>
        </w:rPr>
        <w:t>-</w:t>
      </w:r>
      <w:r w:rsidRPr="0037412D">
        <w:t>Am</w:t>
      </w:r>
      <w:r w:rsidRPr="000E42AB">
        <w:rPr>
          <w:lang w:val="ru-RU"/>
        </w:rPr>
        <w:t xml:space="preserve">   </w:t>
      </w:r>
      <w:r w:rsidRPr="005460C3">
        <w:rPr>
          <w:lang w:val="ru-RU"/>
        </w:rPr>
        <w:t>и</w:t>
      </w:r>
      <w:r w:rsidRPr="000E42AB">
        <w:rPr>
          <w:lang w:val="ru-RU"/>
        </w:rPr>
        <w:t xml:space="preserve"> </w:t>
      </w:r>
      <w:r w:rsidRPr="005460C3">
        <w:rPr>
          <w:lang w:val="ru-RU"/>
        </w:rPr>
        <w:t>т</w:t>
      </w:r>
      <w:r w:rsidRPr="000E42AB">
        <w:rPr>
          <w:lang w:val="ru-RU"/>
        </w:rPr>
        <w:t>.</w:t>
      </w:r>
      <w:r w:rsidRPr="005460C3">
        <w:rPr>
          <w:lang w:val="ru-RU"/>
        </w:rPr>
        <w:t>д</w:t>
      </w:r>
      <w:r w:rsidRPr="000E42AB">
        <w:rPr>
          <w:lang w:val="ru-RU"/>
        </w:rPr>
        <w:t>.</w:t>
      </w:r>
    </w:p>
    <w:p w:rsidR="00A3315F" w:rsidRDefault="00A3315F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A3315F" w:rsidRPr="00DC74C5" w:rsidRDefault="00A3315F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Каркасси М. Вальс до мажор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Джулиани М. Этюд до мажор ор. 100, № 1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Поврозняк Ю. Марш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«Ходила младешенька», обр. В. Яшнева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 xml:space="preserve"> Каркасси М. Андантино ля минор</w:t>
      </w:r>
    </w:p>
    <w:p w:rsidR="00A3315F" w:rsidRDefault="00A3315F" w:rsidP="0007261F">
      <w:pPr>
        <w:spacing w:line="240" w:lineRule="auto"/>
        <w:rPr>
          <w:lang w:val="ru-RU"/>
        </w:rPr>
      </w:pPr>
      <w:r w:rsidRPr="006D7C24">
        <w:rPr>
          <w:lang w:val="ru-RU"/>
        </w:rPr>
        <w:t>Нейланд В. Галоп</w:t>
      </w:r>
    </w:p>
    <w:p w:rsidR="00A3315F" w:rsidRDefault="00A3315F" w:rsidP="0007261F">
      <w:pPr>
        <w:pStyle w:val="NoSpacing"/>
        <w:rPr>
          <w:b/>
          <w:lang w:val="ru-RU"/>
        </w:rPr>
      </w:pPr>
      <w:r>
        <w:rPr>
          <w:b/>
          <w:lang w:val="ru-RU"/>
        </w:rPr>
        <w:tab/>
      </w:r>
      <w:r w:rsidRPr="00896525">
        <w:rPr>
          <w:b/>
          <w:lang w:val="ru-RU"/>
        </w:rPr>
        <w:t>Аккомпанемент</w:t>
      </w:r>
    </w:p>
    <w:p w:rsidR="00A3315F" w:rsidRPr="00896525" w:rsidRDefault="00A3315F" w:rsidP="0007261F">
      <w:pPr>
        <w:pStyle w:val="NoSpacing"/>
        <w:rPr>
          <w:lang w:val="ru-RU"/>
        </w:rPr>
      </w:pPr>
      <w:r w:rsidRPr="00896525">
        <w:rPr>
          <w:lang w:val="ru-RU"/>
        </w:rPr>
        <w:t xml:space="preserve">Николаев И. Старая мельница </w:t>
      </w:r>
    </w:p>
    <w:p w:rsidR="00A3315F" w:rsidRDefault="00A3315F" w:rsidP="0007261F">
      <w:pPr>
        <w:pStyle w:val="NoSpacing"/>
        <w:rPr>
          <w:lang w:val="ru-RU"/>
        </w:rPr>
      </w:pPr>
      <w:r w:rsidRPr="00896525">
        <w:rPr>
          <w:lang w:val="ru-RU"/>
        </w:rPr>
        <w:t>Русская народная песня «Старый клен»</w:t>
      </w:r>
    </w:p>
    <w:p w:rsidR="00A3315F" w:rsidRDefault="00A3315F" w:rsidP="0007261F">
      <w:pPr>
        <w:pStyle w:val="NoSpacing"/>
        <w:rPr>
          <w:lang w:val="ru-RU"/>
        </w:rPr>
      </w:pPr>
      <w:r>
        <w:rPr>
          <w:lang w:val="ru-RU"/>
        </w:rPr>
        <w:t>Детство из репертуара группы «Ласковый май»</w:t>
      </w:r>
    </w:p>
    <w:p w:rsidR="00A3315F" w:rsidRDefault="00A3315F" w:rsidP="0007261F">
      <w:pPr>
        <w:pStyle w:val="NoSpacing"/>
        <w:rPr>
          <w:lang w:val="ru-RU"/>
        </w:rPr>
      </w:pPr>
      <w:r>
        <w:rPr>
          <w:lang w:val="ru-RU"/>
        </w:rPr>
        <w:t>Окуджава Б. «Как здорово, что все мы здесь»</w:t>
      </w:r>
    </w:p>
    <w:p w:rsidR="00A3315F" w:rsidRPr="00896525" w:rsidRDefault="00A3315F" w:rsidP="0007261F">
      <w:pPr>
        <w:pStyle w:val="NoSpacing"/>
        <w:rPr>
          <w:lang w:val="ru-RU"/>
        </w:rPr>
      </w:pP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>Примерный репертуарный список для контрольного урока:</w:t>
      </w:r>
    </w:p>
    <w:p w:rsidR="00A3315F" w:rsidRPr="00A70F69" w:rsidRDefault="00A3315F" w:rsidP="0007261F">
      <w:pPr>
        <w:pStyle w:val="NoSpacing"/>
        <w:rPr>
          <w:lang w:val="ru-RU"/>
        </w:rPr>
      </w:pPr>
      <w:r>
        <w:rPr>
          <w:lang w:val="ru-RU"/>
        </w:rPr>
        <w:t>1. Гарнишевская Г. Медленная румба</w:t>
      </w:r>
    </w:p>
    <w:p w:rsidR="00A3315F" w:rsidRDefault="00A3315F" w:rsidP="00173EF4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 xml:space="preserve">    Цой В.  «Белый снег»</w:t>
      </w:r>
    </w:p>
    <w:p w:rsidR="00A3315F" w:rsidRDefault="00A3315F" w:rsidP="0007261F">
      <w:pPr>
        <w:tabs>
          <w:tab w:val="left" w:pos="-5387"/>
        </w:tabs>
        <w:spacing w:line="240" w:lineRule="auto"/>
        <w:rPr>
          <w:lang w:val="ru-RU"/>
        </w:rPr>
      </w:pPr>
    </w:p>
    <w:p w:rsidR="00A3315F" w:rsidRDefault="00A3315F" w:rsidP="0007261F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2. «Город золотой» из репертуара гр. «Аквариум»</w:t>
      </w:r>
    </w:p>
    <w:p w:rsidR="00A3315F" w:rsidRDefault="00A3315F" w:rsidP="00173EF4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 xml:space="preserve">     Шаинский В. Кузнечик</w:t>
      </w:r>
    </w:p>
    <w:p w:rsidR="00A3315F" w:rsidRPr="0007261F" w:rsidRDefault="00A3315F" w:rsidP="0007261F">
      <w:pPr>
        <w:spacing w:line="240" w:lineRule="auto"/>
        <w:rPr>
          <w:lang w:val="ru-RU"/>
        </w:rPr>
      </w:pPr>
    </w:p>
    <w:p w:rsidR="00A3315F" w:rsidRDefault="00A3315F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A3315F" w:rsidRDefault="00A3315F" w:rsidP="005E0D2A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 w:rsidRPr="001E5E0B">
        <w:rPr>
          <w:b/>
          <w:bCs/>
          <w:lang w:val="ru-RU"/>
        </w:rPr>
        <w:t>В</w:t>
      </w:r>
      <w:r w:rsidRPr="001E5E0B">
        <w:rPr>
          <w:b/>
          <w:bCs/>
          <w:spacing w:val="-2"/>
          <w:lang w:val="ru-RU"/>
        </w:rPr>
        <w:t>т</w:t>
      </w:r>
      <w:r w:rsidRPr="001E5E0B">
        <w:rPr>
          <w:b/>
          <w:bCs/>
          <w:lang w:val="ru-RU"/>
        </w:rPr>
        <w:t>орой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4"/>
          <w:lang w:val="ru-RU"/>
        </w:rPr>
        <w:t>г</w:t>
      </w:r>
      <w:r w:rsidRPr="001E5E0B">
        <w:rPr>
          <w:b/>
          <w:bCs/>
          <w:lang w:val="ru-RU"/>
        </w:rPr>
        <w:t>од</w:t>
      </w:r>
      <w:r w:rsidRPr="001E5E0B">
        <w:rPr>
          <w:b/>
          <w:bCs/>
          <w:spacing w:val="-1"/>
          <w:lang w:val="ru-RU"/>
        </w:rPr>
        <w:t xml:space="preserve"> </w:t>
      </w:r>
      <w:r w:rsidRPr="001E5E0B">
        <w:rPr>
          <w:b/>
          <w:bCs/>
          <w:spacing w:val="-2"/>
          <w:lang w:val="ru-RU"/>
        </w:rPr>
        <w:t>о</w:t>
      </w:r>
      <w:r w:rsidRPr="001E5E0B">
        <w:rPr>
          <w:b/>
          <w:bCs/>
          <w:lang w:val="ru-RU"/>
        </w:rPr>
        <w:t>б</w:t>
      </w:r>
      <w:r w:rsidRPr="001E5E0B">
        <w:rPr>
          <w:b/>
          <w:bCs/>
          <w:spacing w:val="-2"/>
          <w:lang w:val="ru-RU"/>
        </w:rPr>
        <w:t>у</w:t>
      </w:r>
      <w:r w:rsidRPr="001E5E0B">
        <w:rPr>
          <w:b/>
          <w:bCs/>
          <w:lang w:val="ru-RU"/>
        </w:rPr>
        <w:t>че</w:t>
      </w:r>
      <w:r w:rsidRPr="001E5E0B">
        <w:rPr>
          <w:b/>
          <w:bCs/>
          <w:spacing w:val="-4"/>
          <w:lang w:val="ru-RU"/>
        </w:rPr>
        <w:t>н</w:t>
      </w:r>
      <w:r w:rsidRPr="001E5E0B">
        <w:rPr>
          <w:b/>
          <w:bCs/>
          <w:spacing w:val="-1"/>
          <w:lang w:val="ru-RU"/>
        </w:rPr>
        <w:t>и</w:t>
      </w:r>
      <w:r w:rsidRPr="001E5E0B">
        <w:rPr>
          <w:b/>
          <w:bCs/>
          <w:lang w:val="ru-RU"/>
        </w:rPr>
        <w:t xml:space="preserve">я </w:t>
      </w:r>
      <w:r w:rsidRPr="001E5E0B">
        <w:rPr>
          <w:lang w:val="ru-RU"/>
        </w:rPr>
        <w:t>с</w:t>
      </w:r>
      <w:r w:rsidRPr="001E5E0B">
        <w:rPr>
          <w:spacing w:val="1"/>
          <w:lang w:val="ru-RU"/>
        </w:rPr>
        <w:t>о</w:t>
      </w:r>
      <w:r w:rsidRPr="001E5E0B">
        <w:rPr>
          <w:lang w:val="ru-RU"/>
        </w:rPr>
        <w:t>от</w:t>
      </w:r>
      <w:r w:rsidRPr="001E5E0B">
        <w:rPr>
          <w:spacing w:val="-1"/>
          <w:lang w:val="ru-RU"/>
        </w:rPr>
        <w:t>в</w:t>
      </w:r>
      <w:r w:rsidRPr="001E5E0B">
        <w:rPr>
          <w:lang w:val="ru-RU"/>
        </w:rPr>
        <w:t>етст</w:t>
      </w:r>
      <w:r w:rsidRPr="001E5E0B">
        <w:rPr>
          <w:spacing w:val="-1"/>
          <w:lang w:val="ru-RU"/>
        </w:rPr>
        <w:t>в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ет</w:t>
      </w:r>
      <w:r>
        <w:rPr>
          <w:lang w:val="ru-RU"/>
        </w:rPr>
        <w:t xml:space="preserve">  </w:t>
      </w:r>
      <w:r w:rsidRPr="001E5E0B">
        <w:rPr>
          <w:lang w:val="ru-RU"/>
        </w:rPr>
        <w:t>3</w:t>
      </w:r>
      <w:r w:rsidRPr="001E5E0B">
        <w:rPr>
          <w:lang w:val="ru-RU"/>
        </w:rPr>
        <w:tab/>
        <w:t>кла</w:t>
      </w:r>
      <w:r w:rsidRPr="001E5E0B">
        <w:rPr>
          <w:spacing w:val="-3"/>
          <w:lang w:val="ru-RU"/>
        </w:rPr>
        <w:t>с</w:t>
      </w:r>
      <w:r w:rsidRPr="001E5E0B">
        <w:rPr>
          <w:lang w:val="ru-RU"/>
        </w:rPr>
        <w:t>су</w:t>
      </w:r>
      <w:r>
        <w:rPr>
          <w:lang w:val="ru-RU"/>
        </w:rPr>
        <w:t xml:space="preserve"> </w:t>
      </w:r>
      <w:r w:rsidRPr="001E5E0B">
        <w:rPr>
          <w:lang w:val="ru-RU"/>
        </w:rPr>
        <w:t>при</w:t>
      </w:r>
      <w:r w:rsidRPr="001E5E0B">
        <w:rPr>
          <w:lang w:val="ru-RU"/>
        </w:rPr>
        <w:tab/>
      </w:r>
      <w:r>
        <w:rPr>
          <w:spacing w:val="1"/>
          <w:lang w:val="ru-RU"/>
        </w:rPr>
        <w:t>3</w:t>
      </w:r>
      <w:r w:rsidRPr="001E5E0B">
        <w:rPr>
          <w:lang w:val="ru-RU"/>
        </w:rPr>
        <w:t>-</w:t>
      </w:r>
      <w:r w:rsidRPr="001E5E0B">
        <w:rPr>
          <w:spacing w:val="-1"/>
          <w:lang w:val="ru-RU"/>
        </w:rPr>
        <w:t>л</w:t>
      </w:r>
      <w:r w:rsidRPr="001E5E0B">
        <w:rPr>
          <w:lang w:val="ru-RU"/>
        </w:rPr>
        <w:t>ет</w:t>
      </w:r>
      <w:r w:rsidRPr="001E5E0B">
        <w:rPr>
          <w:spacing w:val="-2"/>
          <w:lang w:val="ru-RU"/>
        </w:rPr>
        <w:t>н</w:t>
      </w:r>
      <w:r w:rsidRPr="001E5E0B">
        <w:rPr>
          <w:lang w:val="ru-RU"/>
        </w:rPr>
        <w:t>ем об</w:t>
      </w:r>
      <w:r w:rsidRPr="001E5E0B">
        <w:rPr>
          <w:spacing w:val="-4"/>
          <w:lang w:val="ru-RU"/>
        </w:rPr>
        <w:t>у</w:t>
      </w:r>
      <w:r w:rsidRPr="001E5E0B">
        <w:rPr>
          <w:lang w:val="ru-RU"/>
        </w:rPr>
        <w:t>че</w:t>
      </w:r>
      <w:r w:rsidRPr="001E5E0B">
        <w:rPr>
          <w:spacing w:val="-1"/>
          <w:lang w:val="ru-RU"/>
        </w:rPr>
        <w:t>н</w:t>
      </w:r>
      <w:r w:rsidRPr="001E5E0B">
        <w:rPr>
          <w:lang w:val="ru-RU"/>
        </w:rPr>
        <w:t>ии.</w:t>
      </w:r>
    </w:p>
    <w:p w:rsidR="00A3315F" w:rsidRPr="005E0D2A" w:rsidRDefault="00A3315F" w:rsidP="005E0D2A">
      <w:pPr>
        <w:kinsoku w:val="0"/>
        <w:overflowPunct w:val="0"/>
        <w:spacing w:line="240" w:lineRule="auto"/>
        <w:ind w:left="140"/>
        <w:jc w:val="both"/>
        <w:rPr>
          <w:lang w:val="ru-RU"/>
        </w:rPr>
      </w:pPr>
      <w:r>
        <w:rPr>
          <w:b/>
          <w:bCs/>
          <w:lang w:val="ru-RU"/>
        </w:rPr>
        <w:t>Годовые требования:</w:t>
      </w:r>
      <w:r w:rsidRPr="00053794">
        <w:rPr>
          <w:b/>
          <w:lang w:val="ru-RU"/>
        </w:rPr>
        <w:t xml:space="preserve"> </w:t>
      </w:r>
    </w:p>
    <w:p w:rsidR="00A3315F" w:rsidRDefault="00A3315F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Мажорные и минорные гаммы от белых клавиш отдельно каждой рукой. Хроматическая гамма отдельно каждой рукой. Трезвучие и арпеджио отдельно каждой рукой.</w:t>
      </w:r>
    </w:p>
    <w:p w:rsidR="00A3315F" w:rsidRDefault="00A3315F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A3315F" w:rsidRDefault="00A3315F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A3315F" w:rsidRDefault="00A3315F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Знакомство с произведениями полифонического стиля.</w:t>
      </w:r>
    </w:p>
    <w:p w:rsidR="00A3315F" w:rsidRDefault="00A3315F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1-2 ансамбля.</w:t>
      </w:r>
    </w:p>
    <w:p w:rsidR="00A3315F" w:rsidRDefault="00A3315F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A3315F" w:rsidRDefault="00A3315F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A3315F" w:rsidRDefault="00A3315F" w:rsidP="00173EF4">
      <w:pPr>
        <w:pStyle w:val="ListParagraph"/>
        <w:tabs>
          <w:tab w:val="left" w:pos="-5387"/>
        </w:tabs>
        <w:spacing w:line="240" w:lineRule="auto"/>
        <w:ind w:left="705"/>
        <w:jc w:val="both"/>
        <w:rPr>
          <w:lang w:val="ru-RU"/>
        </w:rPr>
      </w:pPr>
    </w:p>
    <w:p w:rsidR="00A3315F" w:rsidRPr="00173EF4" w:rsidRDefault="00A3315F" w:rsidP="00173EF4">
      <w:pPr>
        <w:spacing w:line="240" w:lineRule="auto"/>
        <w:jc w:val="both"/>
        <w:rPr>
          <w:b/>
          <w:lang w:val="ru-RU"/>
        </w:rPr>
      </w:pPr>
      <w:r>
        <w:rPr>
          <w:i/>
          <w:lang w:val="ru-RU"/>
        </w:rPr>
        <w:t xml:space="preserve">         </w:t>
      </w:r>
      <w:r w:rsidRPr="00173EF4">
        <w:rPr>
          <w:b/>
          <w:i/>
          <w:lang w:val="ru-RU"/>
        </w:rPr>
        <w:t xml:space="preserve"> </w:t>
      </w:r>
      <w:r w:rsidRPr="00173EF4">
        <w:rPr>
          <w:b/>
          <w:lang w:val="ru-RU"/>
        </w:rPr>
        <w:t xml:space="preserve">Произведения на аккордовую технику,  </w:t>
      </w:r>
      <w:r>
        <w:rPr>
          <w:b/>
          <w:lang w:val="ru-RU"/>
        </w:rPr>
        <w:t xml:space="preserve">мажорные и минорные </w:t>
      </w:r>
      <w:r w:rsidRPr="00173EF4">
        <w:rPr>
          <w:b/>
          <w:lang w:val="ru-RU"/>
        </w:rPr>
        <w:t>аккордовые последовательности</w:t>
      </w:r>
      <w:r>
        <w:rPr>
          <w:b/>
          <w:lang w:val="ru-RU"/>
        </w:rPr>
        <w:t>:</w:t>
      </w:r>
    </w:p>
    <w:p w:rsidR="00A3315F" w:rsidRPr="005460C3" w:rsidRDefault="00A3315F" w:rsidP="00173EF4">
      <w:pPr>
        <w:spacing w:line="240" w:lineRule="auto"/>
        <w:ind w:firstLine="709"/>
        <w:jc w:val="both"/>
      </w:pPr>
      <w:r w:rsidRPr="0037412D">
        <w:t>С</w:t>
      </w:r>
      <w:r w:rsidRPr="00D704F6">
        <w:t>-</w:t>
      </w:r>
      <w:r>
        <w:t>F</w:t>
      </w:r>
      <w:r w:rsidRPr="00D704F6">
        <w:t>-</w:t>
      </w:r>
      <w:r w:rsidRPr="0037412D">
        <w:t>G</w:t>
      </w:r>
      <w:r w:rsidRPr="00D704F6">
        <w:rPr>
          <w:b/>
          <w:vertAlign w:val="subscript"/>
        </w:rPr>
        <w:t>7</w:t>
      </w:r>
      <w:r w:rsidRPr="00D704F6">
        <w:t xml:space="preserve"> </w:t>
      </w:r>
      <w:r>
        <w:t>–C</w:t>
      </w:r>
      <w:r w:rsidRPr="00EC25AC">
        <w:t xml:space="preserve">, </w:t>
      </w:r>
      <w:r w:rsidRPr="00D704F6">
        <w:t xml:space="preserve"> </w:t>
      </w:r>
      <w:r>
        <w:t>D</w:t>
      </w:r>
      <w:r w:rsidRPr="00D704F6">
        <w:t>-</w:t>
      </w:r>
      <w:r>
        <w:t>G</w:t>
      </w:r>
      <w:r w:rsidRPr="00D704F6">
        <w:t>-</w:t>
      </w:r>
      <w:r w:rsidRPr="0037412D">
        <w:t>A</w:t>
      </w:r>
      <w:r w:rsidRPr="00D704F6">
        <w:rPr>
          <w:b/>
          <w:vertAlign w:val="subscript"/>
        </w:rPr>
        <w:t>7</w:t>
      </w:r>
      <w:r w:rsidRPr="00D704F6">
        <w:t>-</w:t>
      </w:r>
      <w:r>
        <w:t>D</w:t>
      </w:r>
      <w:r w:rsidRPr="00EC25AC">
        <w:t>,</w:t>
      </w:r>
      <w:r w:rsidRPr="00D704F6">
        <w:t xml:space="preserve">  </w:t>
      </w:r>
      <w:r>
        <w:t>G</w:t>
      </w:r>
      <w:r w:rsidRPr="00D704F6">
        <w:t>-</w:t>
      </w:r>
      <w:r>
        <w:t>C</w:t>
      </w:r>
      <w:r w:rsidRPr="00D704F6">
        <w:t>-</w:t>
      </w:r>
      <w:r>
        <w:t>D</w:t>
      </w:r>
      <w:r w:rsidRPr="00D704F6">
        <w:rPr>
          <w:b/>
          <w:vertAlign w:val="subscript"/>
        </w:rPr>
        <w:t>7</w:t>
      </w:r>
      <w:r w:rsidRPr="00D704F6">
        <w:t>-</w:t>
      </w:r>
      <w:r>
        <w:t>G</w:t>
      </w:r>
      <w:r w:rsidRPr="0037412D">
        <w:t xml:space="preserve"> Am</w:t>
      </w:r>
      <w:r w:rsidRPr="005460C3">
        <w:t>-</w:t>
      </w:r>
      <w:r w:rsidRPr="0037412D">
        <w:t>Dm</w:t>
      </w:r>
      <w:r w:rsidRPr="005460C3">
        <w:t>-</w:t>
      </w:r>
      <w:r>
        <w:t>E</w:t>
      </w:r>
      <w:r w:rsidRPr="005460C3">
        <w:t>-</w:t>
      </w:r>
      <w:r w:rsidRPr="0037412D">
        <w:t>Am</w:t>
      </w:r>
      <w:r w:rsidRPr="005460C3">
        <w:t xml:space="preserve">, </w:t>
      </w:r>
      <w:r w:rsidRPr="0037412D">
        <w:t>Am</w:t>
      </w:r>
      <w:r w:rsidRPr="005460C3">
        <w:t>-</w:t>
      </w:r>
      <w:r w:rsidRPr="0037412D">
        <w:t>A</w:t>
      </w:r>
      <w:r w:rsidRPr="005460C3">
        <w:rPr>
          <w:b/>
          <w:vertAlign w:val="subscript"/>
        </w:rPr>
        <w:t>7</w:t>
      </w:r>
      <w:r w:rsidRPr="005460C3">
        <w:t>-</w:t>
      </w:r>
      <w:r w:rsidRPr="0037412D">
        <w:t>Dm</w:t>
      </w:r>
      <w:r w:rsidRPr="005460C3">
        <w:t>-</w:t>
      </w:r>
      <w:r>
        <w:t>E</w:t>
      </w:r>
      <w:r w:rsidRPr="005460C3">
        <w:t>-</w:t>
      </w:r>
      <w:r w:rsidRPr="0037412D">
        <w:t>Am</w:t>
      </w:r>
      <w:r w:rsidRPr="005460C3">
        <w:t xml:space="preserve">, </w:t>
      </w:r>
      <w:r w:rsidRPr="0037412D">
        <w:t>Am</w:t>
      </w:r>
      <w:r w:rsidRPr="005460C3">
        <w:t>-</w:t>
      </w:r>
      <w:r>
        <w:t>E</w:t>
      </w:r>
      <w:r w:rsidRPr="005460C3">
        <w:t>-</w:t>
      </w:r>
      <w:r w:rsidRPr="0037412D">
        <w:t>Am</w:t>
      </w:r>
      <w:r w:rsidRPr="005460C3">
        <w:t>-</w:t>
      </w:r>
      <w:r w:rsidRPr="0037412D">
        <w:t>Dm</w:t>
      </w:r>
      <w:r w:rsidRPr="005460C3">
        <w:t>-</w:t>
      </w:r>
      <w:r w:rsidRPr="0037412D">
        <w:t>Am</w:t>
      </w:r>
      <w:r w:rsidRPr="005460C3">
        <w:t xml:space="preserve">   </w:t>
      </w:r>
      <w:r w:rsidRPr="005460C3">
        <w:rPr>
          <w:lang w:val="ru-RU"/>
        </w:rPr>
        <w:t>и</w:t>
      </w:r>
      <w:r w:rsidRPr="005460C3">
        <w:t xml:space="preserve"> </w:t>
      </w:r>
      <w:r w:rsidRPr="005460C3">
        <w:rPr>
          <w:lang w:val="ru-RU"/>
        </w:rPr>
        <w:t>т</w:t>
      </w:r>
      <w:r w:rsidRPr="005460C3">
        <w:t>.</w:t>
      </w:r>
      <w:r w:rsidRPr="005460C3">
        <w:rPr>
          <w:lang w:val="ru-RU"/>
        </w:rPr>
        <w:t>д</w:t>
      </w:r>
      <w:r w:rsidRPr="005460C3">
        <w:t>.</w:t>
      </w:r>
    </w:p>
    <w:p w:rsidR="00A3315F" w:rsidRPr="00173EF4" w:rsidRDefault="00A3315F" w:rsidP="00173EF4">
      <w:pPr>
        <w:pStyle w:val="ListParagraph"/>
        <w:tabs>
          <w:tab w:val="left" w:pos="-5387"/>
        </w:tabs>
        <w:spacing w:line="240" w:lineRule="auto"/>
        <w:ind w:left="705"/>
        <w:jc w:val="both"/>
      </w:pPr>
    </w:p>
    <w:p w:rsidR="00A3315F" w:rsidRPr="00DC74C5" w:rsidRDefault="00A3315F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A3315F" w:rsidRPr="00DC74C5" w:rsidRDefault="00A3315F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Паганини Н. Вальс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Иванов-Крамской А. Танец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Шуман Р. Военный марш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Гречанинов А Мазурка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Вайс С. Л. Менуэт</w:t>
      </w:r>
    </w:p>
    <w:p w:rsidR="00A3315F" w:rsidRPr="0007261F" w:rsidRDefault="00A3315F" w:rsidP="0007261F">
      <w:pPr>
        <w:spacing w:line="240" w:lineRule="auto"/>
        <w:rPr>
          <w:lang w:val="ru-RU"/>
        </w:rPr>
      </w:pPr>
      <w:r w:rsidRPr="0007261F">
        <w:rPr>
          <w:lang w:val="ru-RU"/>
        </w:rPr>
        <w:t>«</w:t>
      </w:r>
      <w:r w:rsidRPr="00313BEF">
        <w:t>I</w:t>
      </w:r>
      <w:r w:rsidRPr="0007261F">
        <w:rPr>
          <w:lang w:val="ru-RU"/>
        </w:rPr>
        <w:t xml:space="preserve"> шумить, </w:t>
      </w:r>
      <w:r w:rsidRPr="00313BEF">
        <w:t>i</w:t>
      </w:r>
      <w:r w:rsidRPr="0007261F">
        <w:rPr>
          <w:lang w:val="ru-RU"/>
        </w:rPr>
        <w:t xml:space="preserve"> гуде», обр. А Иванова-Крамского</w:t>
      </w:r>
    </w:p>
    <w:p w:rsidR="00A3315F" w:rsidRDefault="00A3315F" w:rsidP="0007261F">
      <w:pPr>
        <w:pStyle w:val="NoSpacing"/>
        <w:rPr>
          <w:b/>
          <w:lang w:val="ru-RU"/>
        </w:rPr>
      </w:pPr>
      <w:r>
        <w:rPr>
          <w:b/>
          <w:lang w:val="ru-RU"/>
        </w:rPr>
        <w:tab/>
      </w:r>
      <w:r w:rsidRPr="00896525">
        <w:rPr>
          <w:b/>
          <w:lang w:val="ru-RU"/>
        </w:rPr>
        <w:t>Аккомпанемент</w:t>
      </w: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Крылов С. Зимняя сказка</w:t>
      </w: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Визбор Ю. Милая моя</w:t>
      </w: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Френкель Ян Жулавли</w:t>
      </w: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Окуджава Б. Пожелание</w:t>
      </w: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>Примерный репертуарный список для контрольного урока:</w:t>
      </w:r>
    </w:p>
    <w:p w:rsidR="00A3315F" w:rsidRPr="00A70F69" w:rsidRDefault="00A3315F" w:rsidP="005460C3">
      <w:pPr>
        <w:pStyle w:val="NoSpacing"/>
        <w:rPr>
          <w:lang w:val="ru-RU"/>
        </w:rPr>
      </w:pPr>
      <w:r>
        <w:rPr>
          <w:lang w:val="ru-RU"/>
        </w:rPr>
        <w:t>1. Варламов А. На заре ты ее не буди</w:t>
      </w:r>
    </w:p>
    <w:p w:rsidR="00A3315F" w:rsidRDefault="00A3315F" w:rsidP="00173EF4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Народная песня «Дружба»</w:t>
      </w: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A3315F" w:rsidRDefault="00A3315F" w:rsidP="00173EF4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2. Листов В. В землянке</w:t>
      </w:r>
    </w:p>
    <w:p w:rsidR="00A3315F" w:rsidRDefault="00A3315F" w:rsidP="0007261F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    Юрьев Е. «Динь-динь-динь!»</w:t>
      </w:r>
    </w:p>
    <w:p w:rsidR="00A3315F" w:rsidRPr="00293CB2" w:rsidRDefault="00A3315F" w:rsidP="00293CB2">
      <w:pPr>
        <w:pStyle w:val="NoSpacing"/>
        <w:rPr>
          <w:lang w:val="ru-RU"/>
        </w:rPr>
      </w:pPr>
    </w:p>
    <w:p w:rsidR="00A3315F" w:rsidRDefault="00A3315F" w:rsidP="00A02258">
      <w:pPr>
        <w:tabs>
          <w:tab w:val="left" w:pos="-5387"/>
        </w:tabs>
        <w:jc w:val="both"/>
        <w:rPr>
          <w:lang w:val="ru-RU"/>
        </w:rPr>
      </w:pPr>
    </w:p>
    <w:p w:rsidR="00A3315F" w:rsidRDefault="00A3315F" w:rsidP="00EA5682">
      <w:pPr>
        <w:pStyle w:val="Heading11"/>
        <w:numPr>
          <w:ilvl w:val="0"/>
          <w:numId w:val="21"/>
        </w:numPr>
        <w:tabs>
          <w:tab w:val="left" w:pos="1405"/>
        </w:tabs>
        <w:kinsoku w:val="0"/>
        <w:overflowPunct w:val="0"/>
        <w:outlineLvl w:val="9"/>
        <w:rPr>
          <w:b w:val="0"/>
          <w:bCs w:val="0"/>
        </w:rPr>
      </w:pPr>
      <w:r>
        <w:t>Тр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</w:t>
      </w:r>
      <w:r>
        <w:rPr>
          <w:spacing w:val="1"/>
        </w:rPr>
        <w:t>о</w:t>
      </w:r>
      <w:r>
        <w:t>в</w:t>
      </w:r>
      <w:r>
        <w:rPr>
          <w:spacing w:val="-2"/>
        </w:rPr>
        <w:t>н</w:t>
      </w:r>
      <w:r>
        <w:t>ю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от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    </w:r>
      <w:r>
        <w:t>обу</w:t>
      </w:r>
      <w:r>
        <w:rPr>
          <w:spacing w:val="-2"/>
        </w:rPr>
        <w:t>ч</w:t>
      </w:r>
      <w:r>
        <w:t>а</w:t>
      </w:r>
      <w:r>
        <w:rPr>
          <w:spacing w:val="-1"/>
        </w:rPr>
        <w:t>ю</w:t>
      </w:r>
      <w:r>
        <w:rPr>
          <w:spacing w:val="-2"/>
        </w:rPr>
        <w:t>щ</w:t>
      </w:r>
      <w:r>
        <w:rPr>
          <w:spacing w:val="-1"/>
        </w:rPr>
        <w:t>и</w:t>
      </w:r>
      <w:r>
        <w:t>хся</w:t>
      </w:r>
    </w:p>
    <w:p w:rsidR="00A3315F" w:rsidRPr="00A02258" w:rsidRDefault="00A3315F" w:rsidP="00A02258">
      <w:pPr>
        <w:kinsoku w:val="0"/>
        <w:overflowPunct w:val="0"/>
        <w:spacing w:before="8" w:line="150" w:lineRule="exact"/>
        <w:rPr>
          <w:sz w:val="15"/>
          <w:szCs w:val="15"/>
          <w:lang w:val="ru-RU"/>
        </w:rPr>
      </w:pPr>
    </w:p>
    <w:p w:rsidR="00A3315F" w:rsidRDefault="00A3315F" w:rsidP="00384EBC">
      <w:pPr>
        <w:pStyle w:val="BodyText"/>
        <w:tabs>
          <w:tab w:val="left" w:pos="0"/>
          <w:tab w:val="left" w:pos="851"/>
          <w:tab w:val="left" w:pos="6228"/>
        </w:tabs>
        <w:kinsoku w:val="0"/>
        <w:overflowPunct w:val="0"/>
        <w:ind w:left="121"/>
        <w:jc w:val="both"/>
      </w:pPr>
      <w:r>
        <w:tab/>
        <w:t xml:space="preserve"> Уровень подготовки обучающихся является результатом освоения программы учебного предмета </w:t>
      </w:r>
      <w:r w:rsidRPr="00C604CE">
        <w:t>«Дополнительный инструмент (</w:t>
      </w:r>
      <w:r>
        <w:t>гитара</w:t>
      </w:r>
      <w:r w:rsidRPr="00C604CE">
        <w:t>)»</w:t>
      </w:r>
      <w:r>
        <w:t xml:space="preserve"> и включает следующие умения, знания и навыки:</w:t>
      </w:r>
    </w:p>
    <w:p w:rsidR="00A3315F" w:rsidRDefault="00A3315F" w:rsidP="005E0D2A">
      <w:pPr>
        <w:pStyle w:val="BodyText"/>
        <w:numPr>
          <w:ilvl w:val="0"/>
          <w:numId w:val="22"/>
        </w:numPr>
        <w:tabs>
          <w:tab w:val="left" w:pos="0"/>
        </w:tabs>
        <w:kinsoku w:val="0"/>
        <w:overflowPunct w:val="0"/>
        <w:ind w:left="0" w:firstLine="851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>н</w:t>
      </w:r>
      <w:r>
        <w:t>стр</w:t>
      </w:r>
      <w:r>
        <w:rPr>
          <w:spacing w:val="-4"/>
        </w:rPr>
        <w:t>у</w:t>
      </w:r>
      <w:r>
        <w:t>ме</w:t>
      </w:r>
      <w:r>
        <w:rPr>
          <w:spacing w:val="-2"/>
        </w:rPr>
        <w:t>н</w:t>
      </w:r>
      <w:r>
        <w:t>та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</w:t>
      </w:r>
      <w:r>
        <w:rPr>
          <w:spacing w:val="-4"/>
        </w:rPr>
        <w:t>у</w:t>
      </w:r>
      <w:r>
        <w:t>д</w:t>
      </w:r>
      <w:r>
        <w:rPr>
          <w:spacing w:val="-2"/>
        </w:rPr>
        <w:t>о</w:t>
      </w:r>
      <w:r>
        <w:t>жеств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5"/>
        </w:rPr>
        <w:t xml:space="preserve"> </w:t>
      </w:r>
      <w:r>
        <w:t>и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 xml:space="preserve">й </w:t>
      </w:r>
      <w:r>
        <w:rPr>
          <w:spacing w:val="-3"/>
        </w:rPr>
        <w:t>гитары</w:t>
      </w:r>
      <w:r>
        <w:t>;</w:t>
      </w:r>
    </w:p>
    <w:p w:rsidR="00A3315F" w:rsidRDefault="00A3315F" w:rsidP="00293CB2">
      <w:pPr>
        <w:pStyle w:val="BodyText"/>
        <w:numPr>
          <w:ilvl w:val="2"/>
          <w:numId w:val="20"/>
        </w:numPr>
        <w:tabs>
          <w:tab w:val="left" w:pos="1276"/>
        </w:tabs>
        <w:kinsoku w:val="0"/>
        <w:overflowPunct w:val="0"/>
        <w:spacing w:before="13"/>
        <w:ind w:left="0" w:right="-28" w:firstLine="851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</w:t>
      </w:r>
      <w:r>
        <w:rPr>
          <w:spacing w:val="-3"/>
        </w:rPr>
        <w:t>т</w:t>
      </w:r>
      <w:r>
        <w:t>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мм</w:t>
      </w:r>
      <w:r>
        <w:rPr>
          <w:spacing w:val="-2"/>
        </w:rPr>
        <w:t>ны</w:t>
      </w:r>
      <w:r>
        <w:t>ми</w:t>
      </w:r>
      <w:r>
        <w:rPr>
          <w:spacing w:val="50"/>
        </w:rPr>
        <w:t xml:space="preserve"> </w:t>
      </w:r>
      <w:r>
        <w:t>тр</w:t>
      </w:r>
      <w:r>
        <w:rPr>
          <w:spacing w:val="-3"/>
        </w:rPr>
        <w:t>е</w:t>
      </w:r>
      <w:r>
        <w:rPr>
          <w:spacing w:val="-2"/>
        </w:rPr>
        <w:t>б</w:t>
      </w:r>
      <w:r>
        <w:t>ова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ных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пи</w:t>
      </w:r>
      <w:r>
        <w:t>са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гитары</w:t>
      </w:r>
      <w:r>
        <w:rPr>
          <w:spacing w:val="4"/>
        </w:rPr>
        <w:t xml:space="preserve"> </w:t>
      </w:r>
      <w:r>
        <w:t>з</w:t>
      </w:r>
      <w:r>
        <w:rPr>
          <w:spacing w:val="-3"/>
        </w:rPr>
        <w:t>а</w:t>
      </w:r>
      <w:r>
        <w:t>р</w:t>
      </w:r>
      <w:r>
        <w:rPr>
          <w:spacing w:val="-4"/>
        </w:rPr>
        <w:t>у</w:t>
      </w:r>
      <w:r>
        <w:t>беж</w:t>
      </w:r>
      <w:r>
        <w:rPr>
          <w:spacing w:val="-1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>т</w:t>
      </w:r>
      <w:r>
        <w:t>ечеств</w:t>
      </w:r>
      <w:r>
        <w:rPr>
          <w:spacing w:val="-3"/>
        </w:rPr>
        <w:t>е</w:t>
      </w:r>
      <w:r>
        <w:rPr>
          <w:spacing w:val="-2"/>
        </w:rPr>
        <w:t>н</w:t>
      </w:r>
      <w:r>
        <w:t>ны</w:t>
      </w:r>
      <w:r>
        <w:rPr>
          <w:spacing w:val="-3"/>
        </w:rPr>
        <w:t>м</w:t>
      </w:r>
      <w:r>
        <w:t>и к</w:t>
      </w:r>
      <w:r>
        <w:rPr>
          <w:spacing w:val="1"/>
        </w:rPr>
        <w:t>о</w:t>
      </w:r>
      <w:r>
        <w:rPr>
          <w:spacing w:val="-3"/>
        </w:rPr>
        <w:t>м</w:t>
      </w:r>
      <w:r>
        <w:t>по</w:t>
      </w:r>
      <w:r>
        <w:rPr>
          <w:spacing w:val="-3"/>
        </w:rPr>
        <w:t>з</w:t>
      </w:r>
      <w:r>
        <w:t>и</w:t>
      </w:r>
      <w:r>
        <w:rPr>
          <w:spacing w:val="-3"/>
        </w:rPr>
        <w:t>т</w:t>
      </w:r>
      <w:r>
        <w:t>ор</w:t>
      </w:r>
      <w:r>
        <w:rPr>
          <w:spacing w:val="-3"/>
        </w:rPr>
        <w:t>а</w:t>
      </w:r>
      <w:r>
        <w:t>м</w:t>
      </w:r>
      <w:r>
        <w:rPr>
          <w:spacing w:val="-2"/>
        </w:rPr>
        <w:t>и</w:t>
      </w:r>
      <w:r>
        <w:t>;</w:t>
      </w:r>
    </w:p>
    <w:p w:rsidR="00A3315F" w:rsidRDefault="00A3315F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spacing w:before="9"/>
        <w:ind w:left="0" w:right="-28" w:firstLine="851"/>
        <w:jc w:val="both"/>
      </w:pP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t>ов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62"/>
        </w:rPr>
        <w:t xml:space="preserve"> </w:t>
      </w:r>
      <w:r>
        <w:t>ви</w:t>
      </w:r>
      <w:r>
        <w:rPr>
          <w:spacing w:val="1"/>
        </w:rPr>
        <w:t>д</w:t>
      </w:r>
      <w:r>
        <w:rPr>
          <w:spacing w:val="-3"/>
        </w:rPr>
        <w:t>а</w:t>
      </w:r>
      <w:r>
        <w:t>ми</w:t>
      </w:r>
      <w:r>
        <w:rPr>
          <w:spacing w:val="62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к</w:t>
      </w:r>
      <w:r>
        <w:t>и,</w:t>
      </w:r>
      <w:r>
        <w:rPr>
          <w:spacing w:val="61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</w:t>
      </w:r>
      <w:r>
        <w:rPr>
          <w:spacing w:val="-2"/>
        </w:rPr>
        <w:t>н</w:t>
      </w:r>
      <w:r>
        <w:t>ие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но</w:t>
      </w:r>
      <w:r>
        <w:rPr>
          <w:spacing w:val="29"/>
        </w:rPr>
        <w:t xml:space="preserve"> </w:t>
      </w:r>
      <w:r>
        <w:rPr>
          <w:spacing w:val="-2"/>
        </w:rPr>
        <w:t>опр</w:t>
      </w:r>
      <w:r>
        <w:t>авд</w:t>
      </w:r>
      <w:r>
        <w:rPr>
          <w:spacing w:val="-2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t>ие</w:t>
      </w:r>
      <w:r>
        <w:rPr>
          <w:spacing w:val="-3"/>
        </w:rPr>
        <w:t>м</w:t>
      </w:r>
      <w:r>
        <w:t>ов;</w:t>
      </w:r>
    </w:p>
    <w:p w:rsidR="00A3315F" w:rsidRPr="00DF7596" w:rsidRDefault="00A3315F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зна</w:t>
      </w:r>
      <w:r>
        <w:rPr>
          <w:spacing w:val="-1"/>
        </w:rPr>
        <w:t>н</w:t>
      </w:r>
      <w:r>
        <w:t>ия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но</w:t>
      </w:r>
      <w:r>
        <w:t xml:space="preserve">й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2"/>
        </w:rPr>
        <w:t>и</w:t>
      </w:r>
      <w:r>
        <w:t>но</w:t>
      </w:r>
      <w:r>
        <w:rPr>
          <w:spacing w:val="-4"/>
        </w:rPr>
        <w:t>л</w:t>
      </w:r>
      <w:r>
        <w:t>ог</w:t>
      </w:r>
      <w:r>
        <w:rPr>
          <w:spacing w:val="-2"/>
        </w:rPr>
        <w:t>ии</w:t>
      </w:r>
      <w:r>
        <w:t>;</w:t>
      </w:r>
    </w:p>
    <w:p w:rsidR="00A3315F" w:rsidRDefault="00A3315F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19"/>
        </w:rPr>
        <w:t xml:space="preserve"> </w:t>
      </w:r>
      <w:r>
        <w:t>те</w:t>
      </w:r>
      <w:r>
        <w:rPr>
          <w:spacing w:val="-2"/>
        </w:rPr>
        <w:t>хн</w:t>
      </w:r>
      <w:r>
        <w:t>иче</w:t>
      </w:r>
      <w:r>
        <w:rPr>
          <w:spacing w:val="-2"/>
        </w:rPr>
        <w:t>с</w:t>
      </w:r>
      <w:r>
        <w:t>ки</w:t>
      </w:r>
      <w:r>
        <w:rPr>
          <w:spacing w:val="17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нять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ед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раз</w:t>
      </w:r>
      <w:r>
        <w:rPr>
          <w:spacing w:val="-2"/>
        </w:rPr>
        <w:t>н</w:t>
      </w:r>
      <w:r>
        <w:t>ой</w:t>
      </w:r>
      <w:r>
        <w:rPr>
          <w:spacing w:val="26"/>
        </w:rPr>
        <w:t xml:space="preserve"> </w:t>
      </w:r>
      <w:r>
        <w:t>сте</w:t>
      </w:r>
      <w:r>
        <w:rPr>
          <w:spacing w:val="-2"/>
        </w:rPr>
        <w:t>п</w:t>
      </w:r>
      <w:r>
        <w:t>е</w:t>
      </w:r>
      <w:r>
        <w:rPr>
          <w:spacing w:val="-2"/>
        </w:rPr>
        <w:t>н</w:t>
      </w:r>
      <w:r>
        <w:t>и тр</w:t>
      </w:r>
      <w:r>
        <w:rPr>
          <w:spacing w:val="-4"/>
        </w:rPr>
        <w:t>у</w:t>
      </w:r>
      <w:r>
        <w:t>днос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н</w:t>
      </w:r>
      <w:r>
        <w:t>а инструменте;</w:t>
      </w:r>
    </w:p>
    <w:p w:rsidR="00A3315F" w:rsidRDefault="00A3315F" w:rsidP="00293CB2">
      <w:pPr>
        <w:pStyle w:val="BodyText"/>
        <w:numPr>
          <w:ilvl w:val="2"/>
          <w:numId w:val="20"/>
        </w:numPr>
        <w:tabs>
          <w:tab w:val="left" w:pos="0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6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66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б</w:t>
      </w:r>
      <w:r>
        <w:t>о</w:t>
      </w:r>
      <w:r>
        <w:rPr>
          <w:spacing w:val="-2"/>
        </w:rPr>
        <w:t>р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</w:t>
      </w:r>
      <w:r>
        <w:rPr>
          <w:spacing w:val="-2"/>
        </w:rPr>
        <w:t>н</w:t>
      </w:r>
      <w:r>
        <w:t>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гитаре несл</w:t>
      </w:r>
      <w:r>
        <w:rPr>
          <w:spacing w:val="-1"/>
        </w:rPr>
        <w:t>о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</w:t>
      </w:r>
      <w:r>
        <w:rPr>
          <w:spacing w:val="-2"/>
        </w:rPr>
        <w:t>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>я;</w:t>
      </w:r>
    </w:p>
    <w:p w:rsidR="00A3315F" w:rsidRPr="00DF7596" w:rsidRDefault="00A3315F" w:rsidP="00293CB2">
      <w:pPr>
        <w:pStyle w:val="BodyText"/>
        <w:numPr>
          <w:ilvl w:val="2"/>
          <w:numId w:val="20"/>
        </w:numPr>
        <w:tabs>
          <w:tab w:val="left" w:pos="1317"/>
          <w:tab w:val="left" w:pos="10065"/>
        </w:tabs>
        <w:kinsoku w:val="0"/>
        <w:overflowPunct w:val="0"/>
        <w:ind w:right="-28" w:firstLine="739"/>
      </w:pPr>
      <w:r>
        <w:rPr>
          <w:spacing w:val="-4"/>
        </w:rPr>
        <w:t>у</w:t>
      </w:r>
      <w:r>
        <w:t>мения</w:t>
      </w:r>
      <w:r>
        <w:rPr>
          <w:spacing w:val="-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ть</w:t>
      </w:r>
      <w:r>
        <w:rPr>
          <w:spacing w:val="-1"/>
        </w:rPr>
        <w:t xml:space="preserve"> т</w:t>
      </w:r>
      <w:r>
        <w:t>е</w:t>
      </w:r>
      <w:r>
        <w:rPr>
          <w:spacing w:val="1"/>
        </w:rPr>
        <w:t>о</w:t>
      </w:r>
      <w:r>
        <w:t>ре</w:t>
      </w:r>
      <w:r>
        <w:rPr>
          <w:spacing w:val="-3"/>
        </w:rPr>
        <w:t>т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 xml:space="preserve">ие </w:t>
      </w:r>
      <w:r>
        <w:rPr>
          <w:spacing w:val="-2"/>
        </w:rPr>
        <w:t>зн</w:t>
      </w:r>
      <w:r>
        <w:t>а</w:t>
      </w:r>
      <w:r>
        <w:rPr>
          <w:spacing w:val="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п</w:t>
      </w:r>
      <w:r>
        <w:t>ри</w:t>
      </w:r>
      <w:r>
        <w:rPr>
          <w:spacing w:val="-2"/>
        </w:rPr>
        <w:t xml:space="preserve"> </w:t>
      </w:r>
      <w:r>
        <w:t>иг</w:t>
      </w:r>
      <w:r>
        <w:rPr>
          <w:spacing w:val="-2"/>
        </w:rPr>
        <w:t>р</w:t>
      </w:r>
      <w:r>
        <w:t>е инструменте;</w:t>
      </w:r>
    </w:p>
    <w:p w:rsidR="00A3315F" w:rsidRDefault="00A3315F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1"/>
        </w:rPr>
        <w:t xml:space="preserve"> </w:t>
      </w:r>
      <w:r>
        <w:t>ч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л</w:t>
      </w:r>
      <w:r>
        <w:t>и</w:t>
      </w:r>
      <w:r>
        <w:rPr>
          <w:spacing w:val="-1"/>
        </w:rPr>
        <w:t>с</w:t>
      </w:r>
      <w:r>
        <w:t xml:space="preserve">та </w:t>
      </w:r>
      <w:r>
        <w:rPr>
          <w:spacing w:val="-2"/>
        </w:rPr>
        <w:t>л</w:t>
      </w:r>
      <w:r>
        <w:t>егк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к</w:t>
      </w:r>
      <w:r>
        <w:t>ста;</w:t>
      </w:r>
    </w:p>
    <w:p w:rsidR="00A3315F" w:rsidRPr="00DF7596" w:rsidRDefault="00A3315F" w:rsidP="00547CC9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1"/>
        </w:rPr>
        <w:t xml:space="preserve"> </w:t>
      </w:r>
      <w:r>
        <w:t>аккомпанирования</w:t>
      </w:r>
      <w:r>
        <w:rPr>
          <w:spacing w:val="-2"/>
        </w:rPr>
        <w:t xml:space="preserve"> на инструменте</w:t>
      </w:r>
      <w:r>
        <w:t>;</w:t>
      </w:r>
    </w:p>
    <w:p w:rsidR="00A3315F" w:rsidRDefault="00A3315F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нав</w:t>
      </w:r>
      <w:r>
        <w:rPr>
          <w:spacing w:val="-2"/>
        </w:rPr>
        <w:t>ы</w:t>
      </w:r>
      <w:r>
        <w:t>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ас</w:t>
      </w:r>
      <w:r>
        <w:rPr>
          <w:spacing w:val="-3"/>
        </w:rPr>
        <w:t>т</w:t>
      </w:r>
      <w:r>
        <w:t>и</w:t>
      </w:r>
      <w:r>
        <w:rPr>
          <w:spacing w:val="6"/>
        </w:rPr>
        <w:t xml:space="preserve"> </w:t>
      </w:r>
      <w:r>
        <w:t>т</w:t>
      </w:r>
      <w:r>
        <w:rPr>
          <w:spacing w:val="-3"/>
        </w:rPr>
        <w:t>е</w:t>
      </w:r>
      <w:r>
        <w:rPr>
          <w:spacing w:val="-2"/>
        </w:rPr>
        <w:t>о</w:t>
      </w:r>
      <w:r>
        <w:t>ре</w:t>
      </w:r>
      <w:r>
        <w:rPr>
          <w:spacing w:val="-3"/>
        </w:rPr>
        <w:t>т</w:t>
      </w:r>
      <w:r>
        <w:rPr>
          <w:spacing w:val="-2"/>
        </w:rPr>
        <w:t>и</w:t>
      </w:r>
      <w:r>
        <w:t>ч</w:t>
      </w:r>
      <w:r>
        <w:rPr>
          <w:spacing w:val="2"/>
        </w:rPr>
        <w:t>е</w:t>
      </w:r>
      <w:r>
        <w:t>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а</w:t>
      </w:r>
      <w:r>
        <w:t>нализа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ний.</w:t>
      </w:r>
    </w:p>
    <w:p w:rsidR="00A3315F" w:rsidRPr="00A02258" w:rsidRDefault="00A3315F" w:rsidP="00DF7596">
      <w:pPr>
        <w:tabs>
          <w:tab w:val="left" w:pos="10065"/>
        </w:tabs>
        <w:kinsoku w:val="0"/>
        <w:overflowPunct w:val="0"/>
        <w:spacing w:line="240" w:lineRule="auto"/>
        <w:rPr>
          <w:sz w:val="15"/>
          <w:szCs w:val="15"/>
          <w:lang w:val="ru-RU"/>
        </w:rPr>
      </w:pPr>
    </w:p>
    <w:p w:rsidR="00A3315F" w:rsidRPr="00A02258" w:rsidRDefault="00A3315F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A3315F" w:rsidRDefault="00A3315F" w:rsidP="00EA5682">
      <w:pPr>
        <w:pStyle w:val="Heading11"/>
        <w:numPr>
          <w:ilvl w:val="0"/>
          <w:numId w:val="21"/>
        </w:numPr>
        <w:tabs>
          <w:tab w:val="left" w:pos="2441"/>
        </w:tabs>
        <w:kinsoku w:val="0"/>
        <w:overflowPunct w:val="0"/>
        <w:ind w:hanging="11"/>
        <w:outlineLvl w:val="9"/>
        <w:rPr>
          <w:b w:val="0"/>
          <w:bCs w:val="0"/>
        </w:rPr>
      </w:pPr>
      <w:r>
        <w:rPr>
          <w:spacing w:val="-2"/>
        </w:rPr>
        <w:t>Ф</w:t>
      </w:r>
      <w:r>
        <w:t>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ет</w:t>
      </w:r>
      <w:r>
        <w:t>оды</w:t>
      </w:r>
      <w:r>
        <w:rPr>
          <w:spacing w:val="-2"/>
        </w:rPr>
        <w:t xml:space="preserve"> к</w:t>
      </w:r>
      <w:r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t>ля,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ц</w:t>
      </w:r>
      <w:r>
        <w:t>енок</w:t>
      </w:r>
    </w:p>
    <w:p w:rsidR="00A3315F" w:rsidRPr="00A02258" w:rsidRDefault="00A3315F" w:rsidP="00A02258">
      <w:pPr>
        <w:kinsoku w:val="0"/>
        <w:overflowPunct w:val="0"/>
        <w:spacing w:before="6" w:line="240" w:lineRule="auto"/>
        <w:rPr>
          <w:sz w:val="15"/>
          <w:szCs w:val="15"/>
          <w:lang w:val="ru-RU"/>
        </w:rPr>
      </w:pPr>
    </w:p>
    <w:p w:rsidR="00A3315F" w:rsidRPr="00DF7596" w:rsidRDefault="00A3315F" w:rsidP="00293CB2">
      <w:pPr>
        <w:widowControl w:val="0"/>
        <w:numPr>
          <w:ilvl w:val="0"/>
          <w:numId w:val="19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firstLine="851"/>
      </w:pPr>
      <w:r>
        <w:rPr>
          <w:i/>
          <w:iCs/>
          <w:spacing w:val="-2"/>
        </w:rPr>
        <w:t>Атт</w:t>
      </w:r>
      <w:r>
        <w:rPr>
          <w:i/>
          <w:iCs/>
        </w:rPr>
        <w:t>ес</w:t>
      </w:r>
      <w:r>
        <w:rPr>
          <w:i/>
          <w:iCs/>
          <w:spacing w:val="-1"/>
        </w:rPr>
        <w:t>т</w:t>
      </w:r>
      <w:r>
        <w:rPr>
          <w:i/>
          <w:iCs/>
        </w:rPr>
        <w:t>ация: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це</w:t>
      </w:r>
      <w:r>
        <w:rPr>
          <w:i/>
          <w:iCs/>
          <w:spacing w:val="-3"/>
        </w:rPr>
        <w:t>л</w:t>
      </w:r>
      <w:r>
        <w:rPr>
          <w:i/>
          <w:iCs/>
        </w:rPr>
        <w:t>и,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и</w:t>
      </w:r>
      <w:r>
        <w:rPr>
          <w:i/>
          <w:iCs/>
        </w:rPr>
        <w:t>д</w:t>
      </w:r>
      <w:r>
        <w:rPr>
          <w:i/>
          <w:iCs/>
          <w:spacing w:val="-2"/>
        </w:rPr>
        <w:t>ы</w:t>
      </w:r>
      <w:r>
        <w:rPr>
          <w:i/>
          <w:iCs/>
        </w:rPr>
        <w:t>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</w:t>
      </w:r>
      <w:r>
        <w:rPr>
          <w:i/>
          <w:iCs/>
          <w:spacing w:val="-2"/>
        </w:rPr>
        <w:t>ор</w:t>
      </w:r>
      <w:r>
        <w:rPr>
          <w:i/>
          <w:iCs/>
        </w:rPr>
        <w:t>ма,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3"/>
        </w:rPr>
        <w:t>с</w:t>
      </w:r>
      <w:r>
        <w:rPr>
          <w:i/>
          <w:iCs/>
        </w:rPr>
        <w:t>од</w:t>
      </w:r>
      <w:r>
        <w:rPr>
          <w:i/>
          <w:iCs/>
          <w:spacing w:val="-3"/>
        </w:rPr>
        <w:t>е</w:t>
      </w:r>
      <w:r>
        <w:rPr>
          <w:i/>
          <w:iCs/>
          <w:spacing w:val="-2"/>
        </w:rPr>
        <w:t>р</w:t>
      </w:r>
      <w:r>
        <w:rPr>
          <w:i/>
          <w:iCs/>
        </w:rPr>
        <w:t>ж</w:t>
      </w:r>
      <w:r>
        <w:rPr>
          <w:i/>
          <w:iCs/>
          <w:spacing w:val="1"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</w:p>
    <w:p w:rsidR="00A3315F" w:rsidRDefault="00A3315F" w:rsidP="00DF7596">
      <w:pPr>
        <w:pStyle w:val="BodyText"/>
        <w:kinsoku w:val="0"/>
        <w:overflowPunct w:val="0"/>
        <w:ind w:left="0" w:firstLine="821"/>
        <w:jc w:val="both"/>
      </w:pPr>
      <w:r>
        <w:rPr>
          <w:spacing w:val="-2"/>
        </w:rPr>
        <w:t>О</w:t>
      </w:r>
      <w:r>
        <w:t>цен</w:t>
      </w:r>
      <w:r>
        <w:rPr>
          <w:spacing w:val="-2"/>
        </w:rPr>
        <w:t>к</w:t>
      </w:r>
      <w:r>
        <w:t>а</w:t>
      </w:r>
      <w:r>
        <w:rPr>
          <w:spacing w:val="47"/>
        </w:rPr>
        <w:t xml:space="preserve"> </w:t>
      </w:r>
      <w:r>
        <w:t>качест</w:t>
      </w:r>
      <w:r>
        <w:rPr>
          <w:spacing w:val="-4"/>
        </w:rPr>
        <w:t>в</w:t>
      </w:r>
      <w:r>
        <w:t>а</w:t>
      </w:r>
      <w:r>
        <w:rPr>
          <w:spacing w:val="47"/>
        </w:rPr>
        <w:t xml:space="preserve"> </w:t>
      </w:r>
      <w:r>
        <w:t>р</w:t>
      </w:r>
      <w:r>
        <w:rPr>
          <w:spacing w:val="-3"/>
        </w:rPr>
        <w:t>е</w:t>
      </w:r>
      <w:r>
        <w:t>ализа</w:t>
      </w:r>
      <w:r>
        <w:rPr>
          <w:spacing w:val="-2"/>
        </w:rPr>
        <w:t>ц</w:t>
      </w:r>
      <w:r>
        <w:t>ии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47"/>
        </w:rPr>
        <w:t xml:space="preserve"> </w:t>
      </w:r>
      <w:r w:rsidRPr="00C604CE">
        <w:t>«Дополнительный инструмент (</w:t>
      </w:r>
      <w:r>
        <w:t>гитара</w:t>
      </w:r>
      <w:r w:rsidRPr="00C604CE">
        <w:t>)»</w:t>
      </w:r>
      <w:r>
        <w:rPr>
          <w:spacing w:val="47"/>
        </w:rPr>
        <w:t xml:space="preserve"> </w:t>
      </w:r>
      <w:r>
        <w:t>в</w:t>
      </w:r>
      <w:r>
        <w:rPr>
          <w:spacing w:val="-3"/>
        </w:rPr>
        <w:t>к</w:t>
      </w:r>
      <w:r>
        <w:rPr>
          <w:spacing w:val="-1"/>
        </w:rPr>
        <w:t>лю</w:t>
      </w:r>
      <w:r>
        <w:t>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</w:t>
      </w:r>
      <w:r>
        <w:rPr>
          <w:spacing w:val="1"/>
        </w:rPr>
        <w:t>б</w:t>
      </w:r>
      <w:r>
        <w:t>я тек</w:t>
      </w:r>
      <w:r>
        <w:rPr>
          <w:spacing w:val="-4"/>
        </w:rPr>
        <w:t>у</w:t>
      </w:r>
      <w:r>
        <w:t>щий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спевае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ат</w:t>
      </w:r>
      <w:r>
        <w:rPr>
          <w:spacing w:val="-2"/>
        </w:rPr>
        <w:t>т</w:t>
      </w:r>
      <w:r>
        <w:t>естацию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ся.</w:t>
      </w:r>
    </w:p>
    <w:p w:rsidR="00A3315F" w:rsidRDefault="00A3315F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  <w:u w:val="single"/>
        </w:rPr>
        <w:t>Текущий контроль</w:t>
      </w:r>
      <w:r w:rsidRPr="00DF7596">
        <w:rPr>
          <w:spacing w:val="55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rPr>
          <w:spacing w:val="-3"/>
        </w:rPr>
        <w:t>е</w:t>
      </w:r>
      <w:r>
        <w:t>н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од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 xml:space="preserve">й </w:t>
      </w:r>
      <w:r>
        <w:rPr>
          <w:spacing w:val="-23"/>
        </w:rPr>
        <w:t xml:space="preserve"> </w:t>
      </w:r>
      <w:r>
        <w:t>д</w:t>
      </w:r>
      <w:r>
        <w:rPr>
          <w:spacing w:val="-2"/>
        </w:rPr>
        <w:t>и</w:t>
      </w:r>
      <w:r>
        <w:t>сц</w:t>
      </w:r>
      <w:r>
        <w:rPr>
          <w:spacing w:val="-2"/>
        </w:rPr>
        <w:t>и</w:t>
      </w:r>
      <w:r>
        <w:t>п</w:t>
      </w:r>
      <w:r>
        <w:rPr>
          <w:spacing w:val="-1"/>
        </w:rPr>
        <w:t>л</w:t>
      </w:r>
      <w:r>
        <w:rPr>
          <w:spacing w:val="-2"/>
        </w:rPr>
        <w:t>и</w:t>
      </w:r>
      <w:r>
        <w:t>ны,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 </w:t>
      </w:r>
      <w:r>
        <w:rPr>
          <w:spacing w:val="27"/>
        </w:rPr>
        <w:t xml:space="preserve"> </w:t>
      </w:r>
      <w:r>
        <w:t>п</w:t>
      </w:r>
      <w:r>
        <w:rPr>
          <w:spacing w:val="-2"/>
        </w:rPr>
        <w:t>од</w:t>
      </w:r>
      <w:r>
        <w:t>г</w:t>
      </w:r>
      <w:r>
        <w:rPr>
          <w:spacing w:val="1"/>
        </w:rPr>
        <w:t>о</w:t>
      </w:r>
      <w:r>
        <w:t>то</w:t>
      </w:r>
      <w:r>
        <w:rPr>
          <w:spacing w:val="-3"/>
        </w:rPr>
        <w:t>в</w:t>
      </w:r>
      <w:r>
        <w:t xml:space="preserve">ку  </w:t>
      </w:r>
      <w:r>
        <w:rPr>
          <w:spacing w:val="24"/>
        </w:rPr>
        <w:t xml:space="preserve"> </w:t>
      </w:r>
      <w:r>
        <w:t>до</w:t>
      </w:r>
      <w:r>
        <w:rPr>
          <w:spacing w:val="-3"/>
        </w:rPr>
        <w:t>м</w:t>
      </w:r>
      <w:r>
        <w:t>а</w:t>
      </w:r>
      <w:r>
        <w:rPr>
          <w:spacing w:val="2"/>
        </w:rPr>
        <w:t>ш</w:t>
      </w:r>
      <w:r>
        <w:t>н</w:t>
      </w:r>
      <w:r>
        <w:rPr>
          <w:spacing w:val="-3"/>
        </w:rPr>
        <w:t>ег</w:t>
      </w:r>
      <w:r>
        <w:t xml:space="preserve">о  </w:t>
      </w:r>
      <w:r>
        <w:rPr>
          <w:spacing w:val="27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я,  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орг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цию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5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 xml:space="preserve">ные </w:t>
      </w:r>
      <w:r>
        <w:rPr>
          <w:spacing w:val="-21"/>
        </w:rPr>
        <w:t xml:space="preserve"> </w:t>
      </w:r>
      <w:r>
        <w:t>це</w:t>
      </w:r>
      <w:r>
        <w:rPr>
          <w:spacing w:val="-4"/>
        </w:rPr>
        <w:t>л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>т</w:t>
      </w:r>
      <w:r>
        <w:t>им</w:t>
      </w:r>
      <w:r>
        <w:rPr>
          <w:spacing w:val="-4"/>
        </w:rPr>
        <w:t>у</w:t>
      </w:r>
      <w:r>
        <w:rPr>
          <w:spacing w:val="-1"/>
        </w:rPr>
        <w:t>л</w:t>
      </w:r>
      <w:r>
        <w:t>ир</w:t>
      </w:r>
      <w:r>
        <w:rPr>
          <w:spacing w:val="-4"/>
        </w:rPr>
        <w:t>у</w:t>
      </w:r>
      <w:r>
        <w:rPr>
          <w:spacing w:val="-1"/>
        </w:rPr>
        <w:t>ю</w:t>
      </w:r>
      <w:r>
        <w:t>щий 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t>р.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ой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6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</w:t>
      </w:r>
      <w:r>
        <w:rPr>
          <w:spacing w:val="6"/>
        </w:rPr>
        <w:t xml:space="preserve"> </w:t>
      </w:r>
      <w:r>
        <w:t>пр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, от</w:t>
      </w:r>
      <w:r>
        <w:rPr>
          <w:spacing w:val="-2"/>
        </w:rPr>
        <w:t>р</w:t>
      </w:r>
      <w:r>
        <w:t>ажая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ках</w:t>
      </w:r>
      <w:r>
        <w:rPr>
          <w:spacing w:val="54"/>
        </w:rPr>
        <w:t xml:space="preserve"> </w:t>
      </w:r>
      <w:r>
        <w:t>д</w:t>
      </w:r>
      <w:r>
        <w:rPr>
          <w:spacing w:val="-2"/>
        </w:rPr>
        <w:t>о</w:t>
      </w:r>
      <w:r>
        <w:t>сти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ик</w:t>
      </w:r>
      <w:r>
        <w:t>а,</w:t>
      </w:r>
      <w:r>
        <w:rPr>
          <w:spacing w:val="53"/>
        </w:rPr>
        <w:t xml:space="preserve"> </w:t>
      </w:r>
      <w:r>
        <w:t>тем</w:t>
      </w:r>
      <w:r>
        <w:rPr>
          <w:spacing w:val="-2"/>
        </w:rPr>
        <w:t>п</w:t>
      </w:r>
      <w:r>
        <w:t xml:space="preserve">ы </w:t>
      </w:r>
      <w:r>
        <w:rPr>
          <w:spacing w:val="-1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3"/>
        </w:rPr>
        <w:t>в</w:t>
      </w:r>
      <w:r>
        <w:t>иж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мате</w:t>
      </w:r>
      <w:r>
        <w:rPr>
          <w:spacing w:val="-2"/>
        </w:rPr>
        <w:t>р</w:t>
      </w:r>
      <w:r>
        <w:t xml:space="preserve">иала, </w:t>
      </w:r>
      <w:r>
        <w:rPr>
          <w:spacing w:val="11"/>
        </w:rPr>
        <w:t xml:space="preserve"> </w:t>
      </w:r>
      <w:r>
        <w:rPr>
          <w:spacing w:val="-2"/>
        </w:rPr>
        <w:t>к</w:t>
      </w:r>
      <w:r>
        <w:t>ачест</w:t>
      </w:r>
      <w:r>
        <w:rPr>
          <w:spacing w:val="-3"/>
        </w:rPr>
        <w:t>в</w:t>
      </w:r>
      <w:r>
        <w:t xml:space="preserve">о 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13"/>
        </w:rPr>
        <w:t xml:space="preserve"> </w:t>
      </w:r>
      <w:r>
        <w:t>за</w:t>
      </w:r>
      <w:r>
        <w:rPr>
          <w:spacing w:val="-2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т. </w:t>
      </w:r>
      <w:r>
        <w:rPr>
          <w:spacing w:val="12"/>
        </w:rPr>
        <w:t xml:space="preserve"> </w:t>
      </w:r>
      <w:r>
        <w:t xml:space="preserve">п. </w:t>
      </w:r>
      <w:r>
        <w:rPr>
          <w:spacing w:val="38"/>
        </w:rPr>
        <w:t xml:space="preserve"> </w:t>
      </w:r>
      <w:r>
        <w:rPr>
          <w:spacing w:val="-4"/>
        </w:rPr>
        <w:t>О</w:t>
      </w:r>
      <w:r>
        <w:t>д</w:t>
      </w:r>
      <w:r>
        <w:rPr>
          <w:spacing w:val="-2"/>
        </w:rPr>
        <w:t>н</w:t>
      </w:r>
      <w:r>
        <w:t xml:space="preserve">ой </w:t>
      </w:r>
      <w:r>
        <w:rPr>
          <w:spacing w:val="32"/>
        </w:rPr>
        <w:t xml:space="preserve"> </w:t>
      </w:r>
      <w:r>
        <w:t xml:space="preserve">из </w:t>
      </w:r>
      <w:r>
        <w:rPr>
          <w:spacing w:val="33"/>
        </w:rPr>
        <w:t xml:space="preserve"> </w:t>
      </w:r>
      <w:r>
        <w:rPr>
          <w:spacing w:val="-2"/>
        </w:rPr>
        <w:t>фо</w:t>
      </w:r>
      <w:r>
        <w:t xml:space="preserve">рм </w:t>
      </w:r>
      <w:r>
        <w:rPr>
          <w:spacing w:val="33"/>
        </w:rPr>
        <w:t xml:space="preserve"> </w:t>
      </w:r>
      <w:r>
        <w:t>тек</w:t>
      </w:r>
      <w:r>
        <w:rPr>
          <w:spacing w:val="-4"/>
        </w:rPr>
        <w:t>у</w:t>
      </w:r>
      <w:r>
        <w:t>ще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  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 xml:space="preserve">ожет  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t xml:space="preserve">тать  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й  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 xml:space="preserve">рок  </w:t>
      </w:r>
      <w:r>
        <w:rPr>
          <w:spacing w:val="-9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с</w:t>
      </w:r>
      <w:r>
        <w:rPr>
          <w:spacing w:val="-4"/>
        </w:rPr>
        <w:t>у</w:t>
      </w:r>
      <w:r>
        <w:rPr>
          <w:spacing w:val="1"/>
        </w:rPr>
        <w:t>т</w:t>
      </w:r>
      <w:r>
        <w:t>с</w:t>
      </w:r>
      <w:r>
        <w:rPr>
          <w:spacing w:val="6"/>
        </w:rPr>
        <w:t>т</w:t>
      </w:r>
      <w:r>
        <w:t xml:space="preserve">вия </w:t>
      </w:r>
      <w:r>
        <w:rPr>
          <w:spacing w:val="6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ии. </w:t>
      </w:r>
      <w:r>
        <w:rPr>
          <w:spacing w:val="61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щая</w:t>
      </w:r>
      <w:r>
        <w:rPr>
          <w:spacing w:val="30"/>
        </w:rPr>
        <w:t xml:space="preserve"> </w:t>
      </w:r>
      <w:r>
        <w:rPr>
          <w:spacing w:val="-3"/>
        </w:rPr>
        <w:t>а</w:t>
      </w:r>
      <w:r>
        <w:t>ттеста</w:t>
      </w:r>
      <w:r>
        <w:rPr>
          <w:spacing w:val="-2"/>
        </w:rPr>
        <w:t>ц</w:t>
      </w:r>
      <w:r>
        <w:t>ия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в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28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з</w:t>
      </w:r>
      <w:r>
        <w:t>аня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й на </w:t>
      </w:r>
      <w:r>
        <w:rPr>
          <w:spacing w:val="-2"/>
        </w:rPr>
        <w:t>в</w:t>
      </w:r>
      <w:r>
        <w:t xml:space="preserve">сем </w:t>
      </w:r>
      <w:r>
        <w:rPr>
          <w:spacing w:val="-2"/>
        </w:rPr>
        <w:t>пр</w:t>
      </w:r>
      <w:r>
        <w:t>от</w:t>
      </w:r>
      <w:r>
        <w:rPr>
          <w:spacing w:val="-3"/>
        </w:rPr>
        <w:t>я</w:t>
      </w:r>
      <w:r>
        <w:t>же</w:t>
      </w:r>
      <w:r>
        <w:rPr>
          <w:spacing w:val="-1"/>
        </w:rPr>
        <w:t>н</w:t>
      </w:r>
      <w:r>
        <w:t>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A3315F" w:rsidRDefault="00A3315F" w:rsidP="00DF7596">
      <w:pPr>
        <w:pStyle w:val="BodyText"/>
        <w:kinsoku w:val="0"/>
        <w:overflowPunct w:val="0"/>
        <w:spacing w:before="5"/>
        <w:ind w:right="-28" w:firstLine="917"/>
        <w:jc w:val="both"/>
      </w:pPr>
      <w:r>
        <w:rPr>
          <w:u w:val="single"/>
        </w:rPr>
        <w:t>Промежуточная аттестация</w:t>
      </w:r>
      <w:r>
        <w:rPr>
          <w:spacing w:val="35"/>
          <w:u w:val="single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ди</w:t>
      </w:r>
      <w:r>
        <w:t xml:space="preserve">тся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 xml:space="preserve">це 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 xml:space="preserve">ого  </w:t>
      </w:r>
      <w:r>
        <w:rPr>
          <w:spacing w:val="-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 также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6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ого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t>ре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и.</w:t>
      </w:r>
      <w:r>
        <w:rPr>
          <w:spacing w:val="17"/>
        </w:rPr>
        <w:t xml:space="preserve"> </w:t>
      </w:r>
      <w:r>
        <w:rPr>
          <w:spacing w:val="-2"/>
        </w:rPr>
        <w:t>Фо</w:t>
      </w:r>
      <w:r>
        <w:t>рма</w:t>
      </w:r>
      <w:r>
        <w:rPr>
          <w:spacing w:val="18"/>
        </w:rPr>
        <w:t xml:space="preserve"> </w:t>
      </w:r>
      <w:r>
        <w:rPr>
          <w:spacing w:val="-3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ок</w:t>
      </w:r>
      <w:r>
        <w:t xml:space="preserve">, зачет </w:t>
      </w:r>
      <w:r>
        <w:rPr>
          <w:spacing w:val="1"/>
        </w:rPr>
        <w:t xml:space="preserve"> </w:t>
      </w:r>
      <w:r>
        <w:t xml:space="preserve">без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иг</w:t>
      </w:r>
      <w:r>
        <w:rPr>
          <w:spacing w:val="-1"/>
        </w:rPr>
        <w:t>л</w:t>
      </w:r>
      <w:r>
        <w:t>аш</w:t>
      </w:r>
      <w:r>
        <w:rPr>
          <w:spacing w:val="-3"/>
        </w:rPr>
        <w:t>е</w:t>
      </w:r>
      <w:r>
        <w:t>ни</w:t>
      </w:r>
      <w:r>
        <w:rPr>
          <w:spacing w:val="-3"/>
        </w:rPr>
        <w:t>я</w:t>
      </w:r>
      <w:r>
        <w:t xml:space="preserve">  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 </w:t>
      </w:r>
      <w:r>
        <w:rPr>
          <w:spacing w:val="1"/>
        </w:rPr>
        <w:t xml:space="preserve"> </w:t>
      </w:r>
      <w:r>
        <w:t xml:space="preserve">и </w:t>
      </w:r>
      <w:r>
        <w:rPr>
          <w:spacing w:val="69"/>
        </w:rPr>
        <w:t xml:space="preserve"> </w:t>
      </w:r>
      <w:r>
        <w:t>выстав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ием   </w:t>
      </w:r>
      <w:r>
        <w:rPr>
          <w:spacing w:val="-2"/>
        </w:rPr>
        <w:t>оц</w:t>
      </w:r>
      <w:r>
        <w:t>ен</w:t>
      </w:r>
      <w:r>
        <w:rPr>
          <w:spacing w:val="-2"/>
        </w:rPr>
        <w:t>к</w:t>
      </w:r>
      <w:r>
        <w:rPr>
          <w:spacing w:val="7"/>
        </w:rPr>
        <w:t>и</w:t>
      </w:r>
      <w:r>
        <w:t xml:space="preserve">. </w:t>
      </w:r>
      <w:r>
        <w:rPr>
          <w:spacing w:val="-2"/>
        </w:rPr>
        <w:t>Пр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>ая</w:t>
      </w:r>
      <w:r>
        <w:rPr>
          <w:spacing w:val="38"/>
        </w:rPr>
        <w:t xml:space="preserve"> </w:t>
      </w:r>
      <w:r>
        <w:t>ат</w:t>
      </w:r>
      <w:r>
        <w:rPr>
          <w:spacing w:val="-3"/>
        </w:rPr>
        <w:t>т</w:t>
      </w:r>
      <w:r>
        <w:t>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 от</w:t>
      </w:r>
      <w:r>
        <w:rPr>
          <w:spacing w:val="-2"/>
        </w:rPr>
        <w:t>р</w:t>
      </w:r>
      <w:r>
        <w:t>ажает</w:t>
      </w:r>
      <w:r>
        <w:rPr>
          <w:spacing w:val="52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52"/>
        </w:rPr>
        <w:t xml:space="preserve"> </w:t>
      </w:r>
      <w:r>
        <w:t xml:space="preserve">за </w:t>
      </w:r>
      <w:r>
        <w:rPr>
          <w:spacing w:val="-12"/>
        </w:rPr>
        <w:t xml:space="preserve"> 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2"/>
        </w:rPr>
        <w:t>ио</w:t>
      </w:r>
      <w:r>
        <w:t>д</w:t>
      </w:r>
      <w:r>
        <w:rPr>
          <w:spacing w:val="53"/>
        </w:rPr>
        <w:t xml:space="preserve"> </w:t>
      </w:r>
      <w:r>
        <w:t>врем</w:t>
      </w:r>
      <w:r>
        <w:rPr>
          <w:spacing w:val="-2"/>
        </w:rPr>
        <w:t>е</w:t>
      </w:r>
      <w:r>
        <w:t>н</w:t>
      </w:r>
      <w:r>
        <w:rPr>
          <w:spacing w:val="3"/>
        </w:rPr>
        <w:t>и</w:t>
      </w:r>
      <w:r>
        <w:t>,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3"/>
        </w:rPr>
        <w:t>е</w:t>
      </w:r>
      <w:r>
        <w:t>т степ</w:t>
      </w:r>
      <w:r>
        <w:rPr>
          <w:spacing w:val="-3"/>
        </w:rPr>
        <w:t>е</w:t>
      </w:r>
      <w:r>
        <w:t xml:space="preserve">нь  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 xml:space="preserve">ти  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ит</w:t>
      </w:r>
      <w:r>
        <w:rPr>
          <w:spacing w:val="1"/>
        </w:rPr>
        <w:t>и</w:t>
      </w:r>
      <w:r>
        <w:t xml:space="preserve">я   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 xml:space="preserve">я  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 xml:space="preserve">а  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 </w:t>
      </w:r>
      <w:r>
        <w:rPr>
          <w:spacing w:val="2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 xml:space="preserve">.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т</w:t>
      </w:r>
      <w:r>
        <w:t>ог</w:t>
      </w:r>
      <w:r>
        <w:rPr>
          <w:spacing w:val="-3"/>
        </w:rPr>
        <w:t>а</w:t>
      </w:r>
      <w:r>
        <w:t>м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ки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спев</w:t>
      </w:r>
      <w:r>
        <w:rPr>
          <w:spacing w:val="-3"/>
        </w:rPr>
        <w:t>а</w:t>
      </w:r>
      <w:r>
        <w:t>емос</w:t>
      </w:r>
      <w:r>
        <w:rPr>
          <w:spacing w:val="-3"/>
        </w:rPr>
        <w:t>т</w:t>
      </w:r>
      <w:r>
        <w:t>и</w:t>
      </w:r>
      <w:r>
        <w:rPr>
          <w:spacing w:val="9"/>
        </w:rPr>
        <w:t xml:space="preserve"> </w:t>
      </w:r>
      <w:r>
        <w:t>выстав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оц</w:t>
      </w:r>
      <w:r>
        <w:rPr>
          <w:spacing w:val="-3"/>
        </w:rPr>
        <w:t>е</w:t>
      </w:r>
      <w:r>
        <w:t>н</w:t>
      </w:r>
      <w:r>
        <w:rPr>
          <w:spacing w:val="-2"/>
        </w:rPr>
        <w:t>к</w:t>
      </w:r>
      <w:r>
        <w:t>а</w:t>
      </w:r>
      <w:r>
        <w:rPr>
          <w:spacing w:val="45"/>
        </w:rPr>
        <w:t xml:space="preserve"> </w:t>
      </w:r>
      <w:r>
        <w:t xml:space="preserve">с </w:t>
      </w:r>
      <w:r>
        <w:rPr>
          <w:spacing w:val="-25"/>
        </w:rPr>
        <w:t xml:space="preserve"> </w:t>
      </w:r>
      <w:r>
        <w:t>зан</w:t>
      </w:r>
      <w:r>
        <w:rPr>
          <w:spacing w:val="-2"/>
        </w:rPr>
        <w:t>е</w:t>
      </w:r>
      <w:r>
        <w:t>се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</w:t>
      </w:r>
      <w:r>
        <w:rPr>
          <w:spacing w:val="-4"/>
        </w:rPr>
        <w:t>у</w:t>
      </w:r>
      <w:r>
        <w:t>рнал,</w:t>
      </w:r>
      <w:r>
        <w:rPr>
          <w:spacing w:val="43"/>
        </w:rPr>
        <w:t xml:space="preserve"> </w:t>
      </w:r>
      <w:r>
        <w:t>ве</w:t>
      </w:r>
      <w:r>
        <w:rPr>
          <w:spacing w:val="-2"/>
        </w:rPr>
        <w:t>д</w:t>
      </w:r>
      <w:r>
        <w:t>ом</w:t>
      </w:r>
      <w:r>
        <w:rPr>
          <w:spacing w:val="-2"/>
        </w:rPr>
        <w:t>о</w:t>
      </w:r>
      <w:r>
        <w:t>ст</w:t>
      </w:r>
      <w:r>
        <w:rPr>
          <w:spacing w:val="-2"/>
        </w:rPr>
        <w:t>ь</w:t>
      </w:r>
      <w:r>
        <w:t>,</w:t>
      </w:r>
      <w:r>
        <w:rPr>
          <w:spacing w:val="44"/>
        </w:rPr>
        <w:t xml:space="preserve"> </w:t>
      </w:r>
      <w:r>
        <w:t>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н,</w:t>
      </w:r>
      <w:r>
        <w:rPr>
          <w:spacing w:val="44"/>
        </w:rPr>
        <w:t xml:space="preserve"> </w:t>
      </w:r>
      <w:r>
        <w:t>д</w:t>
      </w:r>
      <w:r>
        <w:rPr>
          <w:spacing w:val="-2"/>
        </w:rPr>
        <w:t>н</w:t>
      </w:r>
      <w:r>
        <w:t>ев</w:t>
      </w:r>
      <w:r>
        <w:rPr>
          <w:spacing w:val="-2"/>
        </w:rPr>
        <w:t>ни</w:t>
      </w:r>
      <w:r>
        <w:t xml:space="preserve">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A3315F" w:rsidRPr="00384EBC" w:rsidRDefault="00A3315F" w:rsidP="00DF7596">
      <w:pPr>
        <w:pStyle w:val="BodyText"/>
        <w:kinsoku w:val="0"/>
        <w:overflowPunct w:val="0"/>
        <w:spacing w:before="6"/>
        <w:ind w:right="-28" w:firstLine="847"/>
        <w:jc w:val="both"/>
      </w:pPr>
      <w:r>
        <w:rPr>
          <w:spacing w:val="-2"/>
        </w:rPr>
        <w:t>Н</w:t>
      </w:r>
      <w:r>
        <w:t>а</w:t>
      </w:r>
      <w:r>
        <w:rPr>
          <w:spacing w:val="37"/>
        </w:rPr>
        <w:t xml:space="preserve"> </w:t>
      </w:r>
      <w:r>
        <w:t>зачет</w:t>
      </w:r>
      <w:r>
        <w:rPr>
          <w:spacing w:val="-3"/>
        </w:rPr>
        <w:t>а</w:t>
      </w:r>
      <w:r>
        <w:t>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ах</w:t>
      </w:r>
      <w:r>
        <w:rPr>
          <w:spacing w:val="36"/>
        </w:rPr>
        <w:t xml:space="preserve"> </w:t>
      </w:r>
      <w:r>
        <w:t>в тече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</w:t>
      </w:r>
      <w:r>
        <w:rPr>
          <w:spacing w:val="-4"/>
        </w:rPr>
        <w:t>в</w:t>
      </w:r>
      <w:r>
        <w:rPr>
          <w:spacing w:val="-1"/>
        </w:rPr>
        <w:t>л</w:t>
      </w:r>
      <w:r>
        <w:t>ены</w:t>
      </w:r>
      <w:r>
        <w:rPr>
          <w:spacing w:val="40"/>
        </w:rPr>
        <w:t xml:space="preserve"> </w:t>
      </w:r>
      <w:r>
        <w:t>раз</w:t>
      </w:r>
      <w:r>
        <w:rPr>
          <w:spacing w:val="-2"/>
        </w:rPr>
        <w:t>л</w:t>
      </w:r>
      <w:r>
        <w:t>и</w:t>
      </w:r>
      <w:r>
        <w:rPr>
          <w:spacing w:val="4"/>
        </w:rPr>
        <w:t>ч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>: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 xml:space="preserve">есы,  </w:t>
      </w:r>
      <w:r>
        <w:rPr>
          <w:spacing w:val="9"/>
        </w:rPr>
        <w:t xml:space="preserve"> </w:t>
      </w:r>
      <w:r>
        <w:rPr>
          <w:spacing w:val="-2"/>
        </w:rPr>
        <w:t>ч</w:t>
      </w:r>
      <w:r>
        <w:t xml:space="preserve">асти 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 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rPr>
          <w:spacing w:val="-2"/>
        </w:rPr>
        <w:t>о</w:t>
      </w:r>
      <w:r>
        <w:t>рм.</w:t>
      </w:r>
    </w:p>
    <w:p w:rsidR="00A3315F" w:rsidRPr="005760FA" w:rsidRDefault="00A3315F" w:rsidP="005760FA">
      <w:pPr>
        <w:pStyle w:val="BodyText"/>
        <w:kinsoku w:val="0"/>
        <w:overflowPunct w:val="0"/>
        <w:ind w:left="212" w:right="-28" w:firstLine="778"/>
        <w:jc w:val="both"/>
      </w:pPr>
      <w:r>
        <w:rPr>
          <w:spacing w:val="-2"/>
        </w:rPr>
        <w:t>Н</w:t>
      </w:r>
      <w:r>
        <w:t>а</w:t>
      </w:r>
      <w:r>
        <w:rPr>
          <w:spacing w:val="64"/>
        </w:rPr>
        <w:t xml:space="preserve"> </w:t>
      </w:r>
      <w:r>
        <w:t>про</w:t>
      </w:r>
      <w:r>
        <w:rPr>
          <w:spacing w:val="-3"/>
        </w:rPr>
        <w:t>т</w:t>
      </w:r>
      <w:r>
        <w:t>яж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-3"/>
        </w:rPr>
        <w:t>с</w:t>
      </w:r>
      <w:r>
        <w:t>его</w:t>
      </w:r>
      <w:r>
        <w:rPr>
          <w:spacing w:val="6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t>да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6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t>вре</w:t>
      </w:r>
      <w:r>
        <w:rPr>
          <w:spacing w:val="-2"/>
        </w:rPr>
        <w:t>м</w:t>
      </w:r>
      <w:r>
        <w:t>я</w:t>
      </w:r>
      <w:r>
        <w:rPr>
          <w:spacing w:val="64"/>
        </w:rPr>
        <w:t xml:space="preserve"> </w:t>
      </w:r>
      <w:r>
        <w:t>заня</w:t>
      </w:r>
      <w:r>
        <w:rPr>
          <w:spacing w:val="-3"/>
        </w:rPr>
        <w:t>т</w:t>
      </w:r>
      <w:r>
        <w:t>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7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яется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t>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7"/>
        </w:rPr>
        <w:t xml:space="preserve"> </w:t>
      </w:r>
      <w:r>
        <w:t>чт</w:t>
      </w:r>
      <w:r>
        <w:rPr>
          <w:spacing w:val="-3"/>
        </w:rPr>
        <w:t>е</w:t>
      </w:r>
      <w:r>
        <w:t>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8"/>
        </w:rPr>
        <w:t xml:space="preserve"> </w:t>
      </w:r>
      <w:r>
        <w:t>не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t>но</w:t>
      </w:r>
      <w:r>
        <w:rPr>
          <w:spacing w:val="4"/>
        </w:rPr>
        <w:t>т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9"/>
        </w:rPr>
        <w:t xml:space="preserve"> </w:t>
      </w:r>
      <w:r>
        <w:t>текс</w:t>
      </w:r>
      <w:r>
        <w:rPr>
          <w:spacing w:val="-3"/>
        </w:rPr>
        <w:t>т</w:t>
      </w:r>
      <w:r>
        <w:t>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t>амм,</w:t>
      </w:r>
      <w:r>
        <w:rPr>
          <w:spacing w:val="12"/>
        </w:rPr>
        <w:t xml:space="preserve"> </w:t>
      </w:r>
      <w:r>
        <w:t>ак</w:t>
      </w:r>
      <w:r>
        <w:rPr>
          <w:spacing w:val="-2"/>
        </w:rPr>
        <w:t>к</w:t>
      </w:r>
      <w:r>
        <w:t>о</w:t>
      </w:r>
      <w:r>
        <w:rPr>
          <w:spacing w:val="-2"/>
        </w:rPr>
        <w:t>рд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rPr>
          <w:spacing w:val="-2"/>
        </w:rPr>
        <w:t>д</w:t>
      </w:r>
      <w:r>
        <w:t>ж</w:t>
      </w:r>
      <w:r>
        <w:rPr>
          <w:spacing w:val="-2"/>
        </w:rPr>
        <w:t>и</w:t>
      </w:r>
      <w:r>
        <w:t>о.</w:t>
      </w:r>
    </w:p>
    <w:p w:rsidR="00A3315F" w:rsidRPr="005760FA" w:rsidRDefault="00A3315F" w:rsidP="00293CB2">
      <w:pPr>
        <w:widowControl w:val="0"/>
        <w:numPr>
          <w:ilvl w:val="0"/>
          <w:numId w:val="19"/>
        </w:numPr>
        <w:tabs>
          <w:tab w:val="left" w:pos="1850"/>
        </w:tabs>
        <w:kinsoku w:val="0"/>
        <w:overflowPunct w:val="0"/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5760FA">
        <w:rPr>
          <w:b/>
          <w:i/>
          <w:iCs/>
        </w:rPr>
        <w:t>Крите</w:t>
      </w:r>
      <w:r w:rsidRPr="005760FA">
        <w:rPr>
          <w:b/>
          <w:i/>
          <w:iCs/>
          <w:spacing w:val="-2"/>
        </w:rPr>
        <w:t>ри</w:t>
      </w:r>
      <w:r w:rsidRPr="005760FA">
        <w:rPr>
          <w:b/>
          <w:i/>
          <w:iCs/>
        </w:rPr>
        <w:t>и</w:t>
      </w:r>
      <w:r w:rsidRPr="005760FA">
        <w:rPr>
          <w:b/>
          <w:i/>
          <w:iCs/>
          <w:spacing w:val="1"/>
        </w:rPr>
        <w:t xml:space="preserve"> </w:t>
      </w:r>
      <w:r w:rsidRPr="005760FA">
        <w:rPr>
          <w:b/>
          <w:i/>
          <w:iCs/>
          <w:spacing w:val="-2"/>
        </w:rPr>
        <w:t>о</w:t>
      </w:r>
      <w:r w:rsidRPr="005760FA">
        <w:rPr>
          <w:b/>
          <w:i/>
          <w:iCs/>
        </w:rPr>
        <w:t>це</w:t>
      </w:r>
      <w:r w:rsidRPr="005760FA">
        <w:rPr>
          <w:b/>
          <w:i/>
          <w:iCs/>
          <w:spacing w:val="-3"/>
        </w:rPr>
        <w:t>н</w:t>
      </w:r>
      <w:r w:rsidRPr="005760FA">
        <w:rPr>
          <w:b/>
          <w:i/>
          <w:iCs/>
        </w:rPr>
        <w:t>ок</w:t>
      </w:r>
    </w:p>
    <w:p w:rsidR="00A3315F" w:rsidRDefault="00A3315F" w:rsidP="00A02258">
      <w:pPr>
        <w:pStyle w:val="BodyText"/>
        <w:kinsoku w:val="0"/>
        <w:overflowPunct w:val="0"/>
        <w:ind w:left="212" w:right="143" w:firstLine="708"/>
        <w:jc w:val="both"/>
      </w:pPr>
      <w:r>
        <w:t>Для</w:t>
      </w:r>
      <w:r>
        <w:rPr>
          <w:spacing w:val="54"/>
        </w:rPr>
        <w:t xml:space="preserve"> </w:t>
      </w:r>
      <w:r>
        <w:t>аттест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t>озда</w:t>
      </w:r>
      <w:r>
        <w:rPr>
          <w:spacing w:val="-3"/>
        </w:rPr>
        <w:t>ю</w:t>
      </w:r>
      <w:r>
        <w:t>тся</w:t>
      </w:r>
      <w:r>
        <w:rPr>
          <w:spacing w:val="54"/>
        </w:rPr>
        <w:t xml:space="preserve"> </w:t>
      </w:r>
      <w:r>
        <w:t>фо</w:t>
      </w:r>
      <w:r>
        <w:rPr>
          <w:spacing w:val="-3"/>
        </w:rPr>
        <w:t>н</w:t>
      </w:r>
      <w:r>
        <w:t>ды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2"/>
        </w:rPr>
        <w:t>оч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с</w:t>
      </w:r>
      <w:r>
        <w:rPr>
          <w:spacing w:val="-2"/>
        </w:rPr>
        <w:t>р</w:t>
      </w:r>
      <w:r>
        <w:t>едств, к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ые</w:t>
      </w:r>
      <w:r>
        <w:rPr>
          <w:spacing w:val="33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t>едства</w:t>
      </w:r>
      <w:r>
        <w:rPr>
          <w:spacing w:val="33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я,</w:t>
      </w:r>
      <w:r>
        <w:rPr>
          <w:spacing w:val="32"/>
        </w:rPr>
        <w:t xml:space="preserve"> </w:t>
      </w:r>
      <w:r>
        <w:rPr>
          <w:spacing w:val="-2"/>
        </w:rPr>
        <w:t>по</w:t>
      </w:r>
      <w:r>
        <w:t>з</w:t>
      </w:r>
      <w:r>
        <w:rPr>
          <w:spacing w:val="-2"/>
        </w:rPr>
        <w:t>в</w:t>
      </w:r>
      <w:r>
        <w:t>о</w:t>
      </w:r>
      <w:r>
        <w:rPr>
          <w:spacing w:val="-1"/>
        </w:rPr>
        <w:t>л</w:t>
      </w:r>
      <w:r>
        <w:t>яющие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>ц</w:t>
      </w:r>
      <w:r>
        <w:rPr>
          <w:spacing w:val="2"/>
        </w:rPr>
        <w:t>е</w:t>
      </w:r>
      <w:r>
        <w:rPr>
          <w:spacing w:val="-2"/>
        </w:rPr>
        <w:t>н</w:t>
      </w:r>
      <w:r>
        <w:t>ить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2"/>
        </w:rPr>
        <w:t>зн</w:t>
      </w:r>
      <w:r>
        <w:t>а</w:t>
      </w:r>
      <w:r>
        <w:rPr>
          <w:spacing w:val="-2"/>
        </w:rPr>
        <w:t>н</w:t>
      </w:r>
      <w:r>
        <w:t xml:space="preserve">ия, </w:t>
      </w:r>
      <w:r>
        <w:rPr>
          <w:spacing w:val="-5"/>
        </w:rPr>
        <w:t>у</w:t>
      </w:r>
      <w:r>
        <w:t>мения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>в</w:t>
      </w:r>
      <w:r>
        <w:t>ы</w:t>
      </w:r>
      <w:r>
        <w:rPr>
          <w:spacing w:val="-2"/>
        </w:rPr>
        <w:t>к</w:t>
      </w:r>
      <w:r>
        <w:t>и.</w:t>
      </w:r>
    </w:p>
    <w:p w:rsidR="00A3315F" w:rsidRPr="00384EBC" w:rsidRDefault="00A3315F" w:rsidP="00384EBC">
      <w:pPr>
        <w:kinsoku w:val="0"/>
        <w:overflowPunct w:val="0"/>
        <w:spacing w:before="4" w:line="240" w:lineRule="auto"/>
        <w:ind w:left="921"/>
        <w:rPr>
          <w:lang w:val="ru-RU"/>
        </w:rPr>
      </w:pPr>
      <w:r w:rsidRPr="00A02258">
        <w:rPr>
          <w:i/>
          <w:iCs/>
          <w:lang w:val="ru-RU"/>
        </w:rPr>
        <w:t>Крите</w:t>
      </w:r>
      <w:r w:rsidRPr="00A02258">
        <w:rPr>
          <w:i/>
          <w:iCs/>
          <w:spacing w:val="-2"/>
          <w:lang w:val="ru-RU"/>
        </w:rPr>
        <w:t>ри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spacing w:val="-2"/>
          <w:lang w:val="ru-RU"/>
        </w:rPr>
        <w:t>о</w:t>
      </w:r>
      <w:r w:rsidRPr="00A02258">
        <w:rPr>
          <w:i/>
          <w:iCs/>
          <w:lang w:val="ru-RU"/>
        </w:rPr>
        <w:t>це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ки</w:t>
      </w:r>
      <w:r w:rsidRPr="00A02258">
        <w:rPr>
          <w:i/>
          <w:iCs/>
          <w:spacing w:val="-2"/>
          <w:lang w:val="ru-RU"/>
        </w:rPr>
        <w:t xml:space="preserve"> </w:t>
      </w:r>
      <w:r w:rsidRPr="00A02258">
        <w:rPr>
          <w:i/>
          <w:iCs/>
          <w:lang w:val="ru-RU"/>
        </w:rPr>
        <w:t>качес</w:t>
      </w:r>
      <w:r w:rsidRPr="00A02258">
        <w:rPr>
          <w:i/>
          <w:iCs/>
          <w:spacing w:val="-2"/>
          <w:lang w:val="ru-RU"/>
        </w:rPr>
        <w:t>тв</w:t>
      </w:r>
      <w:r w:rsidRPr="00A02258">
        <w:rPr>
          <w:i/>
          <w:iCs/>
          <w:lang w:val="ru-RU"/>
        </w:rPr>
        <w:t>а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-2"/>
          <w:lang w:val="ru-RU"/>
        </w:rPr>
        <w:t>сп</w:t>
      </w:r>
      <w:r w:rsidRPr="00A02258">
        <w:rPr>
          <w:i/>
          <w:iCs/>
          <w:lang w:val="ru-RU"/>
        </w:rPr>
        <w:t>олне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ия</w:t>
      </w:r>
    </w:p>
    <w:p w:rsidR="00A3315F" w:rsidRDefault="00A3315F" w:rsidP="00A02258">
      <w:pPr>
        <w:pStyle w:val="BodyText"/>
        <w:kinsoku w:val="0"/>
        <w:overflowPunct w:val="0"/>
        <w:ind w:left="212" w:right="150" w:firstLine="708"/>
        <w:jc w:val="both"/>
      </w:pPr>
      <w:r>
        <w:rPr>
          <w:spacing w:val="-2"/>
        </w:rPr>
        <w:t>П</w:t>
      </w:r>
      <w:r>
        <w:t>о</w:t>
      </w:r>
      <w:r>
        <w:rPr>
          <w:spacing w:val="68"/>
        </w:rPr>
        <w:t xml:space="preserve"> </w:t>
      </w:r>
      <w:r>
        <w:t>ит</w:t>
      </w:r>
      <w:r>
        <w:rPr>
          <w:spacing w:val="-2"/>
        </w:rPr>
        <w:t>о</w:t>
      </w:r>
      <w:r>
        <w:t>гам</w:t>
      </w:r>
      <w:r>
        <w:rPr>
          <w:spacing w:val="6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 w:rsidRPr="0094074D">
        <w:t>контрольном уроке и</w:t>
      </w:r>
      <w:r>
        <w:rPr>
          <w:spacing w:val="67"/>
        </w:rPr>
        <w:t xml:space="preserve"> </w:t>
      </w:r>
      <w:r>
        <w:t>з</w:t>
      </w:r>
      <w:r>
        <w:rPr>
          <w:spacing w:val="-3"/>
        </w:rPr>
        <w:t>а</w:t>
      </w:r>
      <w:r>
        <w:t>чете</w:t>
      </w:r>
      <w:r>
        <w:rPr>
          <w:spacing w:val="67"/>
        </w:rPr>
        <w:t xml:space="preserve"> </w:t>
      </w:r>
      <w:r>
        <w:rPr>
          <w:spacing w:val="-2"/>
        </w:rPr>
        <w:t>вы</w:t>
      </w:r>
      <w:r>
        <w:rPr>
          <w:spacing w:val="-3"/>
        </w:rPr>
        <w:t>с</w:t>
      </w:r>
      <w:r>
        <w:t>тав</w:t>
      </w:r>
      <w:r>
        <w:rPr>
          <w:spacing w:val="-2"/>
        </w:rPr>
        <w:t>л</w:t>
      </w:r>
      <w:r>
        <w:t>яется</w:t>
      </w:r>
      <w:r>
        <w:rPr>
          <w:spacing w:val="-3"/>
        </w:rPr>
        <w:t xml:space="preserve"> </w:t>
      </w:r>
      <w:r>
        <w:t>оц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</w:t>
      </w:r>
      <w:r>
        <w:rPr>
          <w:spacing w:val="-1"/>
        </w:rPr>
        <w:t>и</w:t>
      </w:r>
      <w:r>
        <w:t>бал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ой </w:t>
      </w:r>
      <w:r>
        <w:rPr>
          <w:spacing w:val="-4"/>
        </w:rPr>
        <w:t>ш</w:t>
      </w:r>
      <w:r>
        <w:t>ка</w:t>
      </w:r>
      <w:r>
        <w:rPr>
          <w:spacing w:val="-3"/>
        </w:rPr>
        <w:t>л</w:t>
      </w:r>
      <w:r>
        <w:t>е:</w:t>
      </w:r>
    </w:p>
    <w:p w:rsidR="00A3315F" w:rsidRDefault="00A3315F" w:rsidP="00A02258">
      <w:pPr>
        <w:pStyle w:val="Heading21"/>
        <w:kinsoku w:val="0"/>
        <w:overflowPunct w:val="0"/>
        <w:spacing w:before="10"/>
        <w:ind w:left="921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3</w:t>
      </w:r>
    </w:p>
    <w:p w:rsidR="00A3315F" w:rsidRDefault="00A3315F" w:rsidP="00A02258">
      <w:pPr>
        <w:kinsoku w:val="0"/>
        <w:overflowPunct w:val="0"/>
        <w:spacing w:before="9" w:line="240" w:lineRule="auto"/>
        <w:rPr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5"/>
        <w:gridCol w:w="6522"/>
      </w:tblGrid>
      <w:tr w:rsidR="00A3315F" w:rsidRPr="009D7F77" w:rsidTr="00D47633">
        <w:trPr>
          <w:trHeight w:hRule="exact" w:val="49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A02258">
            <w:pPr>
              <w:pStyle w:val="TableParagraph"/>
              <w:kinsoku w:val="0"/>
              <w:overflowPunct w:val="0"/>
              <w:ind w:left="1497"/>
            </w:pPr>
            <w:r w:rsidRPr="009D7F77">
              <w:rPr>
                <w:b/>
                <w:bCs/>
                <w:sz w:val="28"/>
                <w:szCs w:val="28"/>
              </w:rPr>
              <w:t>О</w:t>
            </w:r>
            <w:r w:rsidRPr="009D7F77">
              <w:rPr>
                <w:b/>
                <w:bCs/>
                <w:spacing w:val="-2"/>
                <w:sz w:val="28"/>
                <w:szCs w:val="28"/>
              </w:rPr>
              <w:t>ц</w:t>
            </w:r>
            <w:r w:rsidRPr="009D7F77">
              <w:rPr>
                <w:b/>
                <w:bCs/>
                <w:sz w:val="28"/>
                <w:szCs w:val="28"/>
              </w:rPr>
              <w:t>ен</w:t>
            </w:r>
            <w:r w:rsidRPr="009D7F77">
              <w:rPr>
                <w:b/>
                <w:bCs/>
                <w:spacing w:val="-2"/>
                <w:sz w:val="28"/>
                <w:szCs w:val="28"/>
              </w:rPr>
              <w:t>к</w:t>
            </w:r>
            <w:r w:rsidRPr="009D7F77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A02258">
            <w:pPr>
              <w:pStyle w:val="TableParagraph"/>
              <w:kinsoku w:val="0"/>
              <w:overflowPunct w:val="0"/>
              <w:ind w:left="1307"/>
            </w:pPr>
            <w:r w:rsidRPr="009D7F77">
              <w:rPr>
                <w:b/>
                <w:bCs/>
                <w:sz w:val="28"/>
                <w:szCs w:val="28"/>
              </w:rPr>
              <w:t>Критерии</w:t>
            </w:r>
            <w:r w:rsidRPr="009D7F77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9D7F77">
              <w:rPr>
                <w:b/>
                <w:bCs/>
                <w:sz w:val="28"/>
                <w:szCs w:val="28"/>
              </w:rPr>
              <w:t>оце</w:t>
            </w:r>
            <w:r w:rsidRPr="009D7F77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9D7F77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9D7F77">
              <w:rPr>
                <w:b/>
                <w:bCs/>
                <w:spacing w:val="-3"/>
                <w:sz w:val="28"/>
                <w:szCs w:val="28"/>
              </w:rPr>
              <w:t>в</w:t>
            </w:r>
            <w:r w:rsidRPr="009D7F77">
              <w:rPr>
                <w:b/>
                <w:bCs/>
                <w:spacing w:val="-2"/>
                <w:sz w:val="28"/>
                <w:szCs w:val="28"/>
              </w:rPr>
              <w:t>а</w:t>
            </w:r>
            <w:r w:rsidRPr="009D7F77">
              <w:rPr>
                <w:b/>
                <w:bCs/>
                <w:spacing w:val="-1"/>
                <w:sz w:val="28"/>
                <w:szCs w:val="28"/>
              </w:rPr>
              <w:t>ни</w:t>
            </w:r>
            <w:r w:rsidRPr="009D7F77">
              <w:rPr>
                <w:b/>
                <w:bCs/>
                <w:sz w:val="28"/>
                <w:szCs w:val="28"/>
              </w:rPr>
              <w:t>я</w:t>
            </w:r>
            <w:r w:rsidRPr="009D7F77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9D7F77">
              <w:rPr>
                <w:b/>
                <w:bCs/>
                <w:sz w:val="28"/>
                <w:szCs w:val="28"/>
              </w:rPr>
              <w:t>в</w:t>
            </w:r>
            <w:r w:rsidRPr="009D7F77">
              <w:rPr>
                <w:b/>
                <w:bCs/>
                <w:spacing w:val="-2"/>
                <w:sz w:val="28"/>
                <w:szCs w:val="28"/>
              </w:rPr>
              <w:t>ы</w:t>
            </w:r>
            <w:r w:rsidRPr="009D7F77">
              <w:rPr>
                <w:b/>
                <w:bCs/>
                <w:sz w:val="28"/>
                <w:szCs w:val="28"/>
              </w:rPr>
              <w:t>с</w:t>
            </w:r>
            <w:r w:rsidRPr="009D7F77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9D7F77">
              <w:rPr>
                <w:b/>
                <w:bCs/>
                <w:sz w:val="28"/>
                <w:szCs w:val="28"/>
              </w:rPr>
              <w:t>у</w:t>
            </w:r>
            <w:r w:rsidRPr="009D7F77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9D7F77">
              <w:rPr>
                <w:b/>
                <w:bCs/>
                <w:sz w:val="28"/>
                <w:szCs w:val="28"/>
              </w:rPr>
              <w:t>лен</w:t>
            </w:r>
            <w:r w:rsidRPr="009D7F77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9D7F77"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A3315F" w:rsidRPr="00C70502" w:rsidTr="005760FA">
        <w:trPr>
          <w:trHeight w:hRule="exact" w:val="299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9D7F77">
              <w:rPr>
                <w:b/>
                <w:sz w:val="28"/>
                <w:szCs w:val="28"/>
              </w:rPr>
              <w:t>5 (</w:t>
            </w:r>
            <w:r w:rsidRPr="009D7F77">
              <w:rPr>
                <w:b/>
                <w:spacing w:val="-2"/>
                <w:sz w:val="28"/>
                <w:szCs w:val="28"/>
              </w:rPr>
              <w:t>«</w:t>
            </w:r>
            <w:r w:rsidRPr="009D7F77">
              <w:rPr>
                <w:b/>
                <w:sz w:val="28"/>
                <w:szCs w:val="28"/>
              </w:rPr>
              <w:t>от</w:t>
            </w:r>
            <w:r w:rsidRPr="009D7F77">
              <w:rPr>
                <w:b/>
                <w:spacing w:val="-2"/>
                <w:sz w:val="28"/>
                <w:szCs w:val="28"/>
              </w:rPr>
              <w:t>ли</w:t>
            </w:r>
            <w:r w:rsidRPr="009D7F77">
              <w:rPr>
                <w:b/>
                <w:sz w:val="28"/>
                <w:szCs w:val="28"/>
              </w:rPr>
              <w:t>ч</w:t>
            </w:r>
            <w:r w:rsidRPr="009D7F77">
              <w:rPr>
                <w:b/>
                <w:spacing w:val="-2"/>
                <w:sz w:val="28"/>
                <w:szCs w:val="28"/>
              </w:rPr>
              <w:t>н</w:t>
            </w:r>
            <w:r w:rsidRPr="009D7F77">
              <w:rPr>
                <w:b/>
                <w:sz w:val="28"/>
                <w:szCs w:val="28"/>
              </w:rPr>
              <w:t>о</w:t>
            </w:r>
            <w:r w:rsidRPr="009D7F77">
              <w:rPr>
                <w:b/>
                <w:spacing w:val="-2"/>
                <w:sz w:val="28"/>
                <w:szCs w:val="28"/>
              </w:rPr>
              <w:t>»</w:t>
            </w:r>
            <w:r w:rsidRPr="009D7F77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5760FA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9D7F77">
              <w:rPr>
                <w:sz w:val="28"/>
                <w:szCs w:val="28"/>
              </w:rPr>
              <w:t>пр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д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смат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 xml:space="preserve">ивает         </w:t>
            </w:r>
            <w:r w:rsidRPr="009D7F77">
              <w:rPr>
                <w:spacing w:val="19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-3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по</w:t>
            </w:r>
            <w:r w:rsidRPr="009D7F77">
              <w:rPr>
                <w:spacing w:val="-4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не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 xml:space="preserve">ие         </w:t>
            </w:r>
            <w:r w:rsidRPr="009D7F77">
              <w:rPr>
                <w:spacing w:val="19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ро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ра</w:t>
            </w:r>
            <w:r w:rsidRPr="009D7F77">
              <w:rPr>
                <w:spacing w:val="-3"/>
                <w:sz w:val="28"/>
                <w:szCs w:val="28"/>
              </w:rPr>
              <w:t>м</w:t>
            </w:r>
            <w:r w:rsidRPr="009D7F77">
              <w:rPr>
                <w:sz w:val="28"/>
                <w:szCs w:val="28"/>
              </w:rPr>
              <w:t>мы,</w:t>
            </w:r>
          </w:p>
          <w:p w:rsidR="00A3315F" w:rsidRPr="009D7F77" w:rsidRDefault="00A3315F" w:rsidP="00A02258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9D7F77">
              <w:rPr>
                <w:sz w:val="28"/>
                <w:szCs w:val="28"/>
              </w:rPr>
              <w:t>с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от</w:t>
            </w:r>
            <w:r w:rsidRPr="009D7F77">
              <w:rPr>
                <w:spacing w:val="-1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етст</w:t>
            </w:r>
            <w:r w:rsidRPr="009D7F77">
              <w:rPr>
                <w:spacing w:val="-1"/>
                <w:sz w:val="28"/>
                <w:szCs w:val="28"/>
              </w:rPr>
              <w:t>в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pacing w:val="-1"/>
                <w:sz w:val="28"/>
                <w:szCs w:val="28"/>
              </w:rPr>
              <w:t>ю</w:t>
            </w:r>
            <w:r w:rsidRPr="009D7F77">
              <w:rPr>
                <w:sz w:val="28"/>
                <w:szCs w:val="28"/>
              </w:rPr>
              <w:t>щей</w:t>
            </w:r>
            <w:r w:rsidRPr="009D7F77">
              <w:rPr>
                <w:spacing w:val="26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г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ду</w:t>
            </w:r>
            <w:r w:rsidRPr="009D7F77">
              <w:rPr>
                <w:spacing w:val="22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об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че</w:t>
            </w:r>
            <w:r w:rsidRPr="009D7F77">
              <w:rPr>
                <w:spacing w:val="1"/>
                <w:sz w:val="28"/>
                <w:szCs w:val="28"/>
              </w:rPr>
              <w:t>н</w:t>
            </w:r>
            <w:r w:rsidRPr="009D7F77">
              <w:rPr>
                <w:spacing w:val="-2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я,</w:t>
            </w:r>
            <w:r w:rsidRPr="009D7F77">
              <w:rPr>
                <w:spacing w:val="25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из</w:t>
            </w:r>
            <w:r w:rsidRPr="009D7F77">
              <w:rPr>
                <w:spacing w:val="-5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ст</w:t>
            </w:r>
            <w:r w:rsidRPr="009D7F77">
              <w:rPr>
                <w:spacing w:val="-2"/>
                <w:sz w:val="28"/>
                <w:szCs w:val="28"/>
              </w:rPr>
              <w:t>ь</w:t>
            </w:r>
            <w:r w:rsidRPr="009D7F77">
              <w:rPr>
                <w:sz w:val="28"/>
                <w:szCs w:val="28"/>
              </w:rPr>
              <w:t>, вы</w:t>
            </w:r>
            <w:r w:rsidRPr="009D7F77">
              <w:rPr>
                <w:spacing w:val="1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а</w:t>
            </w:r>
            <w:r w:rsidRPr="009D7F77">
              <w:rPr>
                <w:spacing w:val="-3"/>
                <w:sz w:val="28"/>
                <w:szCs w:val="28"/>
              </w:rPr>
              <w:t>з</w:t>
            </w:r>
            <w:r w:rsidRPr="009D7F77">
              <w:rPr>
                <w:sz w:val="28"/>
                <w:szCs w:val="28"/>
              </w:rPr>
              <w:t>ите</w:t>
            </w:r>
            <w:r w:rsidRPr="009D7F77">
              <w:rPr>
                <w:spacing w:val="-2"/>
                <w:sz w:val="28"/>
                <w:szCs w:val="28"/>
              </w:rPr>
              <w:t>л</w:t>
            </w:r>
            <w:r w:rsidRPr="009D7F77">
              <w:rPr>
                <w:spacing w:val="-1"/>
                <w:sz w:val="28"/>
                <w:szCs w:val="28"/>
              </w:rPr>
              <w:t>ь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о;</w:t>
            </w:r>
            <w:r w:rsidRPr="009D7F77">
              <w:rPr>
                <w:spacing w:val="45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от</w:t>
            </w:r>
            <w:r w:rsidRPr="009D7F77">
              <w:rPr>
                <w:spacing w:val="-4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ич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ое</w:t>
            </w:r>
            <w:r w:rsidRPr="009D7F77">
              <w:rPr>
                <w:spacing w:val="47"/>
                <w:sz w:val="28"/>
                <w:szCs w:val="28"/>
              </w:rPr>
              <w:t xml:space="preserve"> </w:t>
            </w:r>
            <w:r w:rsidRPr="009D7F77">
              <w:rPr>
                <w:spacing w:val="-3"/>
                <w:sz w:val="28"/>
                <w:szCs w:val="28"/>
              </w:rPr>
              <w:t>з</w:t>
            </w:r>
            <w:r w:rsidRPr="009D7F77">
              <w:rPr>
                <w:sz w:val="28"/>
                <w:szCs w:val="28"/>
              </w:rPr>
              <w:t>на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ие</w:t>
            </w:r>
            <w:r w:rsidRPr="009D7F77">
              <w:rPr>
                <w:spacing w:val="47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те</w:t>
            </w:r>
            <w:r w:rsidRPr="009D7F77">
              <w:rPr>
                <w:spacing w:val="-3"/>
                <w:sz w:val="28"/>
                <w:szCs w:val="28"/>
              </w:rPr>
              <w:t>кс</w:t>
            </w:r>
            <w:r w:rsidRPr="009D7F77">
              <w:rPr>
                <w:sz w:val="28"/>
                <w:szCs w:val="28"/>
              </w:rPr>
              <w:t>та,</w:t>
            </w:r>
            <w:r w:rsidRPr="009D7F77">
              <w:rPr>
                <w:spacing w:val="46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в</w:t>
            </w:r>
            <w:r w:rsidRPr="009D7F77">
              <w:rPr>
                <w:spacing w:val="-2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аде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ие не</w:t>
            </w:r>
            <w:r w:rsidRPr="009D7F77">
              <w:rPr>
                <w:spacing w:val="-2"/>
                <w:sz w:val="28"/>
                <w:szCs w:val="28"/>
              </w:rPr>
              <w:t>об</w:t>
            </w:r>
            <w:r w:rsidRPr="009D7F77">
              <w:rPr>
                <w:sz w:val="28"/>
                <w:szCs w:val="28"/>
              </w:rPr>
              <w:t>х</w:t>
            </w:r>
            <w:r w:rsidRPr="009D7F77">
              <w:rPr>
                <w:spacing w:val="-2"/>
                <w:sz w:val="28"/>
                <w:szCs w:val="28"/>
              </w:rPr>
              <w:t>од</w:t>
            </w:r>
            <w:r w:rsidRPr="009D7F77">
              <w:rPr>
                <w:sz w:val="28"/>
                <w:szCs w:val="28"/>
              </w:rPr>
              <w:t>им</w:t>
            </w:r>
            <w:r w:rsidRPr="009D7F77">
              <w:rPr>
                <w:spacing w:val="-2"/>
                <w:sz w:val="28"/>
                <w:szCs w:val="28"/>
              </w:rPr>
              <w:t>ы</w:t>
            </w:r>
            <w:r w:rsidRPr="009D7F77">
              <w:rPr>
                <w:sz w:val="28"/>
                <w:szCs w:val="28"/>
              </w:rPr>
              <w:t>ми</w:t>
            </w:r>
            <w:r w:rsidRPr="009D7F77">
              <w:rPr>
                <w:spacing w:val="9"/>
                <w:sz w:val="28"/>
                <w:szCs w:val="28"/>
              </w:rPr>
              <w:t xml:space="preserve"> 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е</w:t>
            </w:r>
            <w:r w:rsidRPr="009D7F77">
              <w:rPr>
                <w:spacing w:val="-2"/>
                <w:sz w:val="28"/>
                <w:szCs w:val="28"/>
              </w:rPr>
              <w:t>хн</w:t>
            </w:r>
            <w:r w:rsidRPr="009D7F77">
              <w:rPr>
                <w:sz w:val="28"/>
                <w:szCs w:val="28"/>
              </w:rPr>
              <w:t>иче</w:t>
            </w:r>
            <w:r w:rsidRPr="009D7F77">
              <w:rPr>
                <w:spacing w:val="-2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к</w:t>
            </w:r>
            <w:r w:rsidRPr="009D7F77">
              <w:rPr>
                <w:spacing w:val="1"/>
                <w:sz w:val="28"/>
                <w:szCs w:val="28"/>
              </w:rPr>
              <w:t>и</w:t>
            </w:r>
            <w:r w:rsidRPr="009D7F77">
              <w:rPr>
                <w:spacing w:val="-3"/>
                <w:sz w:val="28"/>
                <w:szCs w:val="28"/>
              </w:rPr>
              <w:t>м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7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рие</w:t>
            </w:r>
            <w:r w:rsidRPr="009D7F77">
              <w:rPr>
                <w:spacing w:val="-3"/>
                <w:sz w:val="28"/>
                <w:szCs w:val="28"/>
              </w:rPr>
              <w:t>м</w:t>
            </w:r>
            <w:r w:rsidRPr="009D7F77">
              <w:rPr>
                <w:sz w:val="28"/>
                <w:szCs w:val="28"/>
              </w:rPr>
              <w:t>ам</w:t>
            </w:r>
            <w:r w:rsidRPr="009D7F77">
              <w:rPr>
                <w:spacing w:val="-2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,</w:t>
            </w:r>
            <w:r w:rsidRPr="009D7F77">
              <w:rPr>
                <w:spacing w:val="8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шт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их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м</w:t>
            </w:r>
            <w:r w:rsidRPr="009D7F77">
              <w:rPr>
                <w:spacing w:val="-2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; х</w:t>
            </w:r>
            <w:r w:rsidRPr="009D7F77">
              <w:rPr>
                <w:spacing w:val="-2"/>
                <w:sz w:val="28"/>
                <w:szCs w:val="28"/>
              </w:rPr>
              <w:t>ор</w:t>
            </w:r>
            <w:r w:rsidRPr="009D7F77">
              <w:rPr>
                <w:sz w:val="28"/>
                <w:szCs w:val="28"/>
              </w:rPr>
              <w:t>ошее</w:t>
            </w:r>
            <w:r w:rsidRPr="009D7F77">
              <w:rPr>
                <w:spacing w:val="57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з</w:t>
            </w:r>
            <w:r w:rsidRPr="009D7F77">
              <w:rPr>
                <w:spacing w:val="-2"/>
                <w:sz w:val="28"/>
                <w:szCs w:val="28"/>
              </w:rPr>
              <w:t>в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к</w:t>
            </w:r>
            <w:r w:rsidRPr="009D7F77">
              <w:rPr>
                <w:spacing w:val="1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-3"/>
                <w:sz w:val="28"/>
                <w:szCs w:val="28"/>
              </w:rPr>
              <w:t>з</w:t>
            </w:r>
            <w:r w:rsidRPr="009D7F77">
              <w:rPr>
                <w:sz w:val="28"/>
                <w:szCs w:val="28"/>
              </w:rPr>
              <w:t>в</w:t>
            </w:r>
            <w:r w:rsidRPr="009D7F77">
              <w:rPr>
                <w:spacing w:val="-2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ечение,</w:t>
            </w:r>
            <w:r w:rsidRPr="009D7F77">
              <w:rPr>
                <w:spacing w:val="57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им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ние</w:t>
            </w:r>
            <w:r w:rsidRPr="009D7F77">
              <w:rPr>
                <w:spacing w:val="57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с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я ис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яе</w:t>
            </w:r>
            <w:r w:rsidRPr="009D7F77">
              <w:rPr>
                <w:spacing w:val="-2"/>
                <w:sz w:val="28"/>
                <w:szCs w:val="28"/>
              </w:rPr>
              <w:t>м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11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р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из</w:t>
            </w:r>
            <w:r w:rsidRPr="009D7F77">
              <w:rPr>
                <w:spacing w:val="-2"/>
                <w:sz w:val="28"/>
                <w:szCs w:val="28"/>
              </w:rPr>
              <w:t>в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де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pacing w:val="4"/>
                <w:sz w:val="28"/>
                <w:szCs w:val="28"/>
              </w:rPr>
              <w:t>и</w:t>
            </w:r>
            <w:r w:rsidRPr="009D7F77">
              <w:rPr>
                <w:spacing w:val="-2"/>
                <w:sz w:val="28"/>
                <w:szCs w:val="28"/>
              </w:rPr>
              <w:t>я</w:t>
            </w:r>
            <w:r w:rsidRPr="009D7F77">
              <w:rPr>
                <w:sz w:val="28"/>
                <w:szCs w:val="28"/>
              </w:rPr>
              <w:t>;</w:t>
            </w:r>
            <w:r w:rsidRPr="009D7F77">
              <w:rPr>
                <w:spacing w:val="11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-3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п</w:t>
            </w:r>
            <w:r w:rsidRPr="009D7F77">
              <w:rPr>
                <w:spacing w:val="3"/>
                <w:sz w:val="28"/>
                <w:szCs w:val="28"/>
              </w:rPr>
              <w:t>о</w:t>
            </w:r>
            <w:r w:rsidRPr="009D7F77">
              <w:rPr>
                <w:spacing w:val="-1"/>
                <w:sz w:val="28"/>
                <w:szCs w:val="28"/>
              </w:rPr>
              <w:t>ль</w:t>
            </w:r>
            <w:r w:rsidRPr="009D7F77">
              <w:rPr>
                <w:sz w:val="28"/>
                <w:szCs w:val="28"/>
              </w:rPr>
              <w:t>зов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ие х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дожест</w:t>
            </w:r>
            <w:r w:rsidRPr="009D7F77">
              <w:rPr>
                <w:spacing w:val="-3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но</w:t>
            </w:r>
            <w:r w:rsidRPr="009D7F77">
              <w:rPr>
                <w:spacing w:val="19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опр</w:t>
            </w:r>
            <w:r w:rsidRPr="009D7F77">
              <w:rPr>
                <w:sz w:val="28"/>
                <w:szCs w:val="28"/>
              </w:rPr>
              <w:t>авд</w:t>
            </w:r>
            <w:r w:rsidRPr="009D7F77">
              <w:rPr>
                <w:spacing w:val="-2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ых</w:t>
            </w:r>
            <w:r w:rsidRPr="009D7F77">
              <w:rPr>
                <w:spacing w:val="7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те</w:t>
            </w:r>
            <w:r w:rsidRPr="009D7F77">
              <w:rPr>
                <w:spacing w:val="-2"/>
                <w:sz w:val="28"/>
                <w:szCs w:val="28"/>
              </w:rPr>
              <w:t>хн</w:t>
            </w:r>
            <w:r w:rsidRPr="009D7F77">
              <w:rPr>
                <w:sz w:val="28"/>
                <w:szCs w:val="28"/>
              </w:rPr>
              <w:t>иче</w:t>
            </w:r>
            <w:r w:rsidRPr="009D7F77">
              <w:rPr>
                <w:spacing w:val="-2"/>
                <w:sz w:val="28"/>
                <w:szCs w:val="28"/>
              </w:rPr>
              <w:t>ск</w:t>
            </w:r>
            <w:r w:rsidRPr="009D7F77">
              <w:rPr>
                <w:sz w:val="28"/>
                <w:szCs w:val="28"/>
              </w:rPr>
              <w:t>их</w:t>
            </w:r>
            <w:r w:rsidRPr="009D7F77">
              <w:rPr>
                <w:spacing w:val="7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ри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мов, поз</w:t>
            </w:r>
            <w:r w:rsidRPr="009D7F77">
              <w:rPr>
                <w:spacing w:val="-4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яющ</w:t>
            </w:r>
            <w:r w:rsidRPr="009D7F77">
              <w:rPr>
                <w:spacing w:val="-3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х</w:t>
            </w:r>
            <w:r w:rsidRPr="009D7F77">
              <w:rPr>
                <w:spacing w:val="40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с</w:t>
            </w:r>
            <w:r w:rsidRPr="009D7F77">
              <w:rPr>
                <w:spacing w:val="1"/>
                <w:sz w:val="28"/>
                <w:szCs w:val="28"/>
              </w:rPr>
              <w:t>о</w:t>
            </w:r>
            <w:r w:rsidRPr="009D7F77">
              <w:rPr>
                <w:spacing w:val="-3"/>
                <w:sz w:val="28"/>
                <w:szCs w:val="28"/>
              </w:rPr>
              <w:t>з</w:t>
            </w:r>
            <w:r w:rsidRPr="009D7F77">
              <w:rPr>
                <w:spacing w:val="-2"/>
                <w:sz w:val="28"/>
                <w:szCs w:val="28"/>
              </w:rPr>
              <w:t>д</w:t>
            </w:r>
            <w:r w:rsidRPr="009D7F77">
              <w:rPr>
                <w:sz w:val="28"/>
                <w:szCs w:val="28"/>
              </w:rPr>
              <w:t>авать</w:t>
            </w:r>
            <w:r w:rsidRPr="009D7F77">
              <w:rPr>
                <w:spacing w:val="37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х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дожеств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2"/>
                <w:sz w:val="28"/>
                <w:szCs w:val="28"/>
              </w:rPr>
              <w:t>ы</w:t>
            </w:r>
            <w:r w:rsidRPr="009D7F77">
              <w:rPr>
                <w:sz w:val="28"/>
                <w:szCs w:val="28"/>
              </w:rPr>
              <w:t>й</w:t>
            </w:r>
            <w:r w:rsidRPr="009D7F77">
              <w:rPr>
                <w:spacing w:val="39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браз, с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от</w:t>
            </w:r>
            <w:r w:rsidRPr="009D7F77">
              <w:rPr>
                <w:spacing w:val="-1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етст</w:t>
            </w:r>
            <w:r w:rsidRPr="009D7F77">
              <w:rPr>
                <w:spacing w:val="-1"/>
                <w:sz w:val="28"/>
                <w:szCs w:val="28"/>
              </w:rPr>
              <w:t>в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pacing w:val="-1"/>
                <w:sz w:val="28"/>
                <w:szCs w:val="28"/>
              </w:rPr>
              <w:t>ю</w:t>
            </w:r>
            <w:r w:rsidRPr="009D7F77">
              <w:rPr>
                <w:sz w:val="28"/>
                <w:szCs w:val="28"/>
              </w:rPr>
              <w:t>щий</w:t>
            </w:r>
            <w:r w:rsidRPr="009D7F77">
              <w:rPr>
                <w:spacing w:val="1"/>
                <w:sz w:val="28"/>
                <w:szCs w:val="28"/>
              </w:rPr>
              <w:t xml:space="preserve"> 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в</w:t>
            </w:r>
            <w:r w:rsidRPr="009D7F77">
              <w:rPr>
                <w:spacing w:val="-1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ор</w:t>
            </w:r>
            <w:r w:rsidRPr="009D7F77">
              <w:rPr>
                <w:spacing w:val="-3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к</w:t>
            </w:r>
            <w:r w:rsidRPr="009D7F77">
              <w:rPr>
                <w:spacing w:val="-1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му</w:t>
            </w:r>
            <w:r w:rsidRPr="009D7F77">
              <w:rPr>
                <w:spacing w:val="-4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з</w:t>
            </w:r>
            <w:r w:rsidRPr="009D7F77">
              <w:rPr>
                <w:sz w:val="28"/>
                <w:szCs w:val="28"/>
              </w:rPr>
              <w:t>амыслу</w:t>
            </w:r>
          </w:p>
        </w:tc>
      </w:tr>
      <w:tr w:rsidR="00A3315F" w:rsidRPr="009D7F77" w:rsidTr="00384EBC">
        <w:trPr>
          <w:trHeight w:hRule="exact" w:val="170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9D7F77">
              <w:rPr>
                <w:b/>
                <w:sz w:val="28"/>
                <w:szCs w:val="28"/>
              </w:rPr>
              <w:t>4</w:t>
            </w:r>
            <w:r w:rsidRPr="009D7F77">
              <w:rPr>
                <w:b/>
                <w:spacing w:val="1"/>
                <w:sz w:val="28"/>
                <w:szCs w:val="28"/>
              </w:rPr>
              <w:t xml:space="preserve"> </w:t>
            </w:r>
            <w:r w:rsidRPr="009D7F77">
              <w:rPr>
                <w:b/>
                <w:sz w:val="28"/>
                <w:szCs w:val="28"/>
              </w:rPr>
              <w:t>(</w:t>
            </w:r>
            <w:r w:rsidRPr="009D7F77">
              <w:rPr>
                <w:b/>
                <w:spacing w:val="-2"/>
                <w:sz w:val="28"/>
                <w:szCs w:val="28"/>
              </w:rPr>
              <w:t>«х</w:t>
            </w:r>
            <w:r w:rsidRPr="009D7F77">
              <w:rPr>
                <w:b/>
                <w:sz w:val="28"/>
                <w:szCs w:val="28"/>
              </w:rPr>
              <w:t>о</w:t>
            </w:r>
            <w:r w:rsidRPr="009D7F77">
              <w:rPr>
                <w:b/>
                <w:spacing w:val="-2"/>
                <w:sz w:val="28"/>
                <w:szCs w:val="28"/>
              </w:rPr>
              <w:t>р</w:t>
            </w:r>
            <w:r w:rsidRPr="009D7F77">
              <w:rPr>
                <w:b/>
                <w:sz w:val="28"/>
                <w:szCs w:val="28"/>
              </w:rPr>
              <w:t>о</w:t>
            </w:r>
            <w:r w:rsidRPr="009D7F77">
              <w:rPr>
                <w:b/>
                <w:spacing w:val="-3"/>
                <w:sz w:val="28"/>
                <w:szCs w:val="28"/>
              </w:rPr>
              <w:t>ш</w:t>
            </w:r>
            <w:r w:rsidRPr="009D7F77">
              <w:rPr>
                <w:b/>
                <w:sz w:val="28"/>
                <w:szCs w:val="28"/>
              </w:rPr>
              <w:t>о</w:t>
            </w:r>
            <w:r w:rsidRPr="009D7F77">
              <w:rPr>
                <w:b/>
                <w:spacing w:val="-2"/>
                <w:sz w:val="28"/>
                <w:szCs w:val="28"/>
              </w:rPr>
              <w:t>»</w:t>
            </w:r>
            <w:r w:rsidRPr="009D7F77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384EBC">
            <w:pPr>
              <w:pStyle w:val="TableParagraph"/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9D7F77">
              <w:rPr>
                <w:sz w:val="28"/>
                <w:szCs w:val="28"/>
              </w:rPr>
              <w:t>п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рамма</w:t>
            </w:r>
            <w:r w:rsidRPr="009D7F77">
              <w:rPr>
                <w:spacing w:val="25"/>
                <w:sz w:val="28"/>
                <w:szCs w:val="28"/>
              </w:rPr>
              <w:t xml:space="preserve"> </w:t>
            </w:r>
            <w:r w:rsidRPr="009D7F77">
              <w:rPr>
                <w:spacing w:val="-3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оот</w:t>
            </w:r>
            <w:r w:rsidRPr="009D7F77">
              <w:rPr>
                <w:spacing w:val="-4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ет</w:t>
            </w:r>
            <w:r w:rsidRPr="009D7F77">
              <w:rPr>
                <w:spacing w:val="-3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т</w:t>
            </w:r>
            <w:r w:rsidRPr="009D7F77">
              <w:rPr>
                <w:spacing w:val="-1"/>
                <w:sz w:val="28"/>
                <w:szCs w:val="28"/>
              </w:rPr>
              <w:t>в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ет</w:t>
            </w:r>
            <w:r w:rsidRPr="009D7F77">
              <w:rPr>
                <w:spacing w:val="28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г</w:t>
            </w:r>
            <w:r w:rsidRPr="009D7F77">
              <w:rPr>
                <w:spacing w:val="1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ду</w:t>
            </w:r>
            <w:r w:rsidRPr="009D7F77">
              <w:rPr>
                <w:spacing w:val="24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об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че</w:t>
            </w:r>
            <w:r w:rsidRPr="009D7F77">
              <w:rPr>
                <w:spacing w:val="1"/>
                <w:sz w:val="28"/>
                <w:szCs w:val="28"/>
              </w:rPr>
              <w:t>н</w:t>
            </w:r>
            <w:r w:rsidRPr="009D7F77">
              <w:rPr>
                <w:spacing w:val="-2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я,</w:t>
            </w:r>
            <w:r w:rsidRPr="009D7F77">
              <w:rPr>
                <w:spacing w:val="28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г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амо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ое</w:t>
            </w:r>
          </w:p>
          <w:p w:rsidR="00A3315F" w:rsidRPr="009D7F77" w:rsidRDefault="00A3315F" w:rsidP="00384EBC">
            <w:pPr>
              <w:pStyle w:val="TableParagraph"/>
              <w:tabs>
                <w:tab w:val="left" w:pos="1739"/>
              </w:tabs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9D7F77">
              <w:rPr>
                <w:sz w:val="28"/>
                <w:szCs w:val="28"/>
              </w:rPr>
              <w:t>ис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ие</w:t>
            </w:r>
            <w:r w:rsidRPr="009D7F77">
              <w:rPr>
                <w:sz w:val="28"/>
                <w:szCs w:val="28"/>
              </w:rPr>
              <w:tab/>
              <w:t xml:space="preserve">с 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ич</w:t>
            </w:r>
            <w:r w:rsidRPr="009D7F77">
              <w:rPr>
                <w:spacing w:val="1"/>
                <w:sz w:val="28"/>
                <w:szCs w:val="28"/>
              </w:rPr>
              <w:t>и</w:t>
            </w:r>
            <w:r w:rsidRPr="009D7F77">
              <w:rPr>
                <w:spacing w:val="-3"/>
                <w:sz w:val="28"/>
                <w:szCs w:val="28"/>
              </w:rPr>
              <w:t>ем  м</w:t>
            </w:r>
            <w:r w:rsidRPr="009D7F77">
              <w:rPr>
                <w:sz w:val="28"/>
                <w:szCs w:val="28"/>
              </w:rPr>
              <w:t>е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pacing w:val="-2"/>
                <w:sz w:val="28"/>
                <w:szCs w:val="28"/>
              </w:rPr>
              <w:t>ки</w:t>
            </w:r>
            <w:r w:rsidRPr="009D7F77">
              <w:rPr>
                <w:sz w:val="28"/>
                <w:szCs w:val="28"/>
              </w:rPr>
              <w:t>х</w:t>
            </w:r>
            <w:r w:rsidRPr="009D7F77">
              <w:rPr>
                <w:sz w:val="28"/>
                <w:szCs w:val="28"/>
              </w:rPr>
              <w:tab/>
              <w:t>тех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-2"/>
                <w:sz w:val="28"/>
                <w:szCs w:val="28"/>
              </w:rPr>
              <w:t>ч</w:t>
            </w:r>
            <w:r w:rsidRPr="009D7F77">
              <w:rPr>
                <w:sz w:val="28"/>
                <w:szCs w:val="28"/>
              </w:rPr>
              <w:t>ес</w:t>
            </w:r>
            <w:r w:rsidRPr="009D7F77">
              <w:rPr>
                <w:spacing w:val="-2"/>
                <w:sz w:val="28"/>
                <w:szCs w:val="28"/>
              </w:rPr>
              <w:t>к</w:t>
            </w:r>
            <w:r w:rsidRPr="009D7F77">
              <w:rPr>
                <w:sz w:val="28"/>
                <w:szCs w:val="28"/>
              </w:rPr>
              <w:t>их не</w:t>
            </w:r>
            <w:r w:rsidRPr="009D7F77">
              <w:rPr>
                <w:spacing w:val="-2"/>
                <w:sz w:val="28"/>
                <w:szCs w:val="28"/>
              </w:rPr>
              <w:t>д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2"/>
                <w:sz w:val="28"/>
                <w:szCs w:val="28"/>
              </w:rPr>
              <w:t>ч</w:t>
            </w:r>
            <w:r w:rsidRPr="009D7F77">
              <w:rPr>
                <w:sz w:val="28"/>
                <w:szCs w:val="28"/>
              </w:rPr>
              <w:t>етов,</w:t>
            </w:r>
            <w:r w:rsidRPr="009D7F77">
              <w:rPr>
                <w:sz w:val="28"/>
                <w:szCs w:val="28"/>
              </w:rPr>
              <w:tab/>
              <w:t>н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б</w:t>
            </w:r>
            <w:r w:rsidRPr="009D7F77">
              <w:rPr>
                <w:spacing w:val="3"/>
                <w:sz w:val="28"/>
                <w:szCs w:val="28"/>
              </w:rPr>
              <w:t>о</w:t>
            </w:r>
            <w:r w:rsidRPr="009D7F77">
              <w:rPr>
                <w:spacing w:val="-4"/>
                <w:sz w:val="28"/>
                <w:szCs w:val="28"/>
              </w:rPr>
              <w:t>л</w:t>
            </w:r>
            <w:r w:rsidRPr="009D7F77">
              <w:rPr>
                <w:spacing w:val="-1"/>
                <w:sz w:val="28"/>
                <w:szCs w:val="28"/>
              </w:rPr>
              <w:t>ь</w:t>
            </w:r>
            <w:r w:rsidRPr="009D7F77">
              <w:rPr>
                <w:sz w:val="28"/>
                <w:szCs w:val="28"/>
              </w:rPr>
              <w:t>шое не</w:t>
            </w:r>
            <w:r w:rsidRPr="009D7F77">
              <w:rPr>
                <w:spacing w:val="-3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т</w:t>
            </w:r>
            <w:r w:rsidRPr="009D7F77">
              <w:rPr>
                <w:spacing w:val="-1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етс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вие</w:t>
            </w:r>
            <w:r w:rsidRPr="009D7F77">
              <w:rPr>
                <w:sz w:val="28"/>
                <w:szCs w:val="28"/>
              </w:rPr>
              <w:tab/>
              <w:t xml:space="preserve"> те</w:t>
            </w:r>
            <w:r w:rsidRPr="009D7F77">
              <w:rPr>
                <w:spacing w:val="-3"/>
                <w:sz w:val="28"/>
                <w:szCs w:val="28"/>
              </w:rPr>
              <w:t>м</w:t>
            </w:r>
            <w:r w:rsidRPr="009D7F77">
              <w:rPr>
                <w:sz w:val="28"/>
                <w:szCs w:val="28"/>
              </w:rPr>
              <w:t>па, не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 xml:space="preserve">ое </w:t>
            </w:r>
            <w:r w:rsidRPr="009D7F77">
              <w:rPr>
                <w:spacing w:val="-2"/>
                <w:sz w:val="28"/>
                <w:szCs w:val="28"/>
              </w:rPr>
              <w:t>д</w:t>
            </w:r>
            <w:r w:rsidRPr="009D7F77">
              <w:rPr>
                <w:sz w:val="28"/>
                <w:szCs w:val="28"/>
              </w:rPr>
              <w:t>он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с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ние</w:t>
            </w:r>
            <w:r w:rsidRPr="009D7F77">
              <w:rPr>
                <w:sz w:val="28"/>
                <w:szCs w:val="28"/>
              </w:rPr>
              <w:tab/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б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аза</w:t>
            </w:r>
            <w:r w:rsidRPr="009D7F77">
              <w:rPr>
                <w:sz w:val="28"/>
                <w:szCs w:val="28"/>
              </w:rPr>
              <w:tab/>
            </w:r>
            <w:r w:rsidRPr="009D7F77">
              <w:rPr>
                <w:spacing w:val="-2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спо</w:t>
            </w:r>
            <w:r w:rsidRPr="009D7F77">
              <w:rPr>
                <w:spacing w:val="-4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няе</w:t>
            </w:r>
            <w:r w:rsidRPr="009D7F77">
              <w:rPr>
                <w:spacing w:val="-2"/>
                <w:sz w:val="28"/>
                <w:szCs w:val="28"/>
              </w:rPr>
              <w:t>м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о</w:t>
            </w:r>
          </w:p>
          <w:p w:rsidR="00A3315F" w:rsidRPr="009D7F77" w:rsidRDefault="00A3315F" w:rsidP="00384EBC">
            <w:pPr>
              <w:pStyle w:val="TableParagraph"/>
              <w:tabs>
                <w:tab w:val="left" w:pos="1759"/>
                <w:tab w:val="left" w:pos="1816"/>
                <w:tab w:val="left" w:pos="2255"/>
                <w:tab w:val="left" w:pos="3435"/>
                <w:tab w:val="left" w:pos="3723"/>
                <w:tab w:val="left" w:pos="4901"/>
                <w:tab w:val="left" w:pos="5640"/>
              </w:tabs>
              <w:kinsoku w:val="0"/>
              <w:overflowPunct w:val="0"/>
              <w:ind w:left="102" w:right="101"/>
            </w:pPr>
            <w:r w:rsidRPr="009D7F77">
              <w:rPr>
                <w:sz w:val="28"/>
                <w:szCs w:val="28"/>
              </w:rPr>
              <w:t>п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оиз</w:t>
            </w:r>
            <w:r w:rsidRPr="009D7F77">
              <w:rPr>
                <w:spacing w:val="-2"/>
                <w:sz w:val="28"/>
                <w:szCs w:val="28"/>
              </w:rPr>
              <w:t>в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д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2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я</w:t>
            </w:r>
          </w:p>
        </w:tc>
      </w:tr>
      <w:tr w:rsidR="00A3315F" w:rsidRPr="00C70502" w:rsidTr="00384EBC">
        <w:trPr>
          <w:trHeight w:hRule="exact" w:val="141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9D7F77">
              <w:rPr>
                <w:b/>
                <w:sz w:val="28"/>
                <w:szCs w:val="28"/>
              </w:rPr>
              <w:t xml:space="preserve">          3</w:t>
            </w:r>
          </w:p>
          <w:p w:rsidR="00A3315F" w:rsidRPr="009D7F77" w:rsidRDefault="00A3315F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9D7F77">
              <w:rPr>
                <w:b/>
                <w:sz w:val="28"/>
                <w:szCs w:val="28"/>
              </w:rPr>
              <w:t>(</w:t>
            </w:r>
            <w:r w:rsidRPr="009D7F77">
              <w:rPr>
                <w:b/>
                <w:spacing w:val="1"/>
                <w:sz w:val="28"/>
                <w:szCs w:val="28"/>
              </w:rPr>
              <w:t>«</w:t>
            </w:r>
            <w:r w:rsidRPr="009D7F77">
              <w:rPr>
                <w:b/>
                <w:spacing w:val="-4"/>
                <w:sz w:val="28"/>
                <w:szCs w:val="28"/>
              </w:rPr>
              <w:t>у</w:t>
            </w:r>
            <w:r w:rsidRPr="009D7F77">
              <w:rPr>
                <w:b/>
                <w:sz w:val="28"/>
                <w:szCs w:val="28"/>
              </w:rPr>
              <w:t>дов</w:t>
            </w:r>
            <w:r w:rsidRPr="009D7F77">
              <w:rPr>
                <w:b/>
                <w:spacing w:val="-2"/>
                <w:sz w:val="28"/>
                <w:szCs w:val="28"/>
              </w:rPr>
              <w:t>л</w:t>
            </w:r>
            <w:r w:rsidRPr="009D7F77">
              <w:rPr>
                <w:b/>
                <w:sz w:val="28"/>
                <w:szCs w:val="28"/>
              </w:rPr>
              <w:t>етв</w:t>
            </w:r>
            <w:r w:rsidRPr="009D7F77">
              <w:rPr>
                <w:b/>
                <w:spacing w:val="-2"/>
                <w:sz w:val="28"/>
                <w:szCs w:val="28"/>
              </w:rPr>
              <w:t>о</w:t>
            </w:r>
            <w:r w:rsidRPr="009D7F77">
              <w:rPr>
                <w:b/>
                <w:sz w:val="28"/>
                <w:szCs w:val="28"/>
              </w:rPr>
              <w:t>ри</w:t>
            </w:r>
            <w:r w:rsidRPr="009D7F77">
              <w:rPr>
                <w:b/>
                <w:spacing w:val="-3"/>
                <w:sz w:val="28"/>
                <w:szCs w:val="28"/>
              </w:rPr>
              <w:t>т</w:t>
            </w:r>
            <w:r w:rsidRPr="009D7F77">
              <w:rPr>
                <w:b/>
                <w:sz w:val="28"/>
                <w:szCs w:val="28"/>
              </w:rPr>
              <w:t>ел</w:t>
            </w:r>
            <w:r w:rsidRPr="009D7F77">
              <w:rPr>
                <w:b/>
                <w:spacing w:val="-2"/>
                <w:sz w:val="28"/>
                <w:szCs w:val="28"/>
              </w:rPr>
              <w:t>ьн</w:t>
            </w:r>
            <w:r w:rsidRPr="009D7F77">
              <w:rPr>
                <w:b/>
                <w:sz w:val="28"/>
                <w:szCs w:val="28"/>
              </w:rPr>
              <w:t>о</w:t>
            </w:r>
            <w:r w:rsidRPr="009D7F77">
              <w:rPr>
                <w:b/>
                <w:spacing w:val="-2"/>
                <w:sz w:val="28"/>
                <w:szCs w:val="28"/>
              </w:rPr>
              <w:t>»</w:t>
            </w:r>
            <w:r w:rsidRPr="009D7F77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9D7F77">
              <w:rPr>
                <w:sz w:val="28"/>
                <w:szCs w:val="28"/>
              </w:rPr>
              <w:t>п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рамма</w:t>
            </w:r>
            <w:r w:rsidRPr="009D7F77">
              <w:rPr>
                <w:spacing w:val="-3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 xml:space="preserve">не </w:t>
            </w:r>
            <w:r w:rsidRPr="009D7F77">
              <w:rPr>
                <w:spacing w:val="-3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оот</w:t>
            </w:r>
            <w:r w:rsidRPr="009D7F77">
              <w:rPr>
                <w:spacing w:val="-4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етст</w:t>
            </w:r>
            <w:r w:rsidRPr="009D7F77">
              <w:rPr>
                <w:spacing w:val="-1"/>
                <w:sz w:val="28"/>
                <w:szCs w:val="28"/>
              </w:rPr>
              <w:t>в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ет го</w:t>
            </w:r>
            <w:r w:rsidRPr="009D7F77">
              <w:rPr>
                <w:spacing w:val="1"/>
                <w:sz w:val="28"/>
                <w:szCs w:val="28"/>
              </w:rPr>
              <w:t>д</w:t>
            </w:r>
            <w:r w:rsidRPr="009D7F77">
              <w:rPr>
                <w:sz w:val="28"/>
                <w:szCs w:val="28"/>
              </w:rPr>
              <w:t>у</w:t>
            </w:r>
            <w:r w:rsidRPr="009D7F77">
              <w:rPr>
                <w:spacing w:val="-4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1"/>
                <w:sz w:val="28"/>
                <w:szCs w:val="28"/>
              </w:rPr>
              <w:t>б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че</w:t>
            </w:r>
            <w:r w:rsidRPr="009D7F77">
              <w:rPr>
                <w:spacing w:val="1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ия,</w:t>
            </w:r>
            <w:r w:rsidRPr="009D7F77">
              <w:rPr>
                <w:spacing w:val="-3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п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и</w:t>
            </w:r>
          </w:p>
          <w:p w:rsidR="00A3315F" w:rsidRPr="009D7F77" w:rsidRDefault="00A3315F" w:rsidP="00D47633">
            <w:pPr>
              <w:pStyle w:val="TableParagraph"/>
              <w:kinsoku w:val="0"/>
              <w:overflowPunct w:val="0"/>
              <w:ind w:left="102" w:right="122"/>
            </w:pPr>
            <w:r w:rsidRPr="009D7F77">
              <w:rPr>
                <w:sz w:val="28"/>
                <w:szCs w:val="28"/>
              </w:rPr>
              <w:t>ис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ии</w:t>
            </w:r>
            <w:r w:rsidRPr="009D7F77">
              <w:rPr>
                <w:spacing w:val="-3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2"/>
                <w:sz w:val="28"/>
                <w:szCs w:val="28"/>
              </w:rPr>
              <w:t>б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р</w:t>
            </w:r>
            <w:r w:rsidRPr="009D7F77">
              <w:rPr>
                <w:spacing w:val="-2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же</w:t>
            </w:r>
            <w:r w:rsidRPr="009D7F77">
              <w:rPr>
                <w:spacing w:val="-1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1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п</w:t>
            </w:r>
            <w:r w:rsidRPr="009D7F77">
              <w:rPr>
                <w:spacing w:val="-3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2"/>
                <w:sz w:val="28"/>
                <w:szCs w:val="28"/>
              </w:rPr>
              <w:t>х</w:t>
            </w:r>
            <w:r w:rsidRPr="009D7F77">
              <w:rPr>
                <w:sz w:val="28"/>
                <w:szCs w:val="28"/>
              </w:rPr>
              <w:t xml:space="preserve">ое </w:t>
            </w:r>
            <w:r w:rsidRPr="009D7F77">
              <w:rPr>
                <w:spacing w:val="-2"/>
                <w:sz w:val="28"/>
                <w:szCs w:val="28"/>
              </w:rPr>
              <w:t>зн</w:t>
            </w:r>
            <w:r w:rsidRPr="009D7F77">
              <w:rPr>
                <w:sz w:val="28"/>
                <w:szCs w:val="28"/>
              </w:rPr>
              <w:t>а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ие</w:t>
            </w:r>
            <w:r w:rsidRPr="009D7F77">
              <w:rPr>
                <w:spacing w:val="-3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1"/>
                <w:sz w:val="28"/>
                <w:szCs w:val="28"/>
              </w:rPr>
              <w:t>о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но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о текста,</w:t>
            </w:r>
            <w:r w:rsidRPr="009D7F77">
              <w:rPr>
                <w:spacing w:val="-1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т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х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иче</w:t>
            </w:r>
            <w:r w:rsidRPr="009D7F77">
              <w:rPr>
                <w:spacing w:val="-2"/>
                <w:sz w:val="28"/>
                <w:szCs w:val="28"/>
              </w:rPr>
              <w:t>с</w:t>
            </w:r>
            <w:r w:rsidRPr="009D7F77">
              <w:rPr>
                <w:sz w:val="28"/>
                <w:szCs w:val="28"/>
              </w:rPr>
              <w:t>к</w:t>
            </w:r>
            <w:r w:rsidRPr="009D7F77">
              <w:rPr>
                <w:spacing w:val="1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е</w:t>
            </w:r>
            <w:r w:rsidRPr="009D7F77">
              <w:rPr>
                <w:spacing w:val="-3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ош</w:t>
            </w:r>
            <w:r w:rsidRPr="009D7F77">
              <w:rPr>
                <w:spacing w:val="-2"/>
                <w:sz w:val="28"/>
                <w:szCs w:val="28"/>
              </w:rPr>
              <w:t>и</w:t>
            </w:r>
            <w:r w:rsidRPr="009D7F77">
              <w:rPr>
                <w:sz w:val="28"/>
                <w:szCs w:val="28"/>
              </w:rPr>
              <w:t>б</w:t>
            </w:r>
            <w:r w:rsidRPr="009D7F77">
              <w:rPr>
                <w:spacing w:val="-2"/>
                <w:sz w:val="28"/>
                <w:szCs w:val="28"/>
              </w:rPr>
              <w:t>к</w:t>
            </w:r>
            <w:r w:rsidRPr="009D7F77">
              <w:rPr>
                <w:sz w:val="28"/>
                <w:szCs w:val="28"/>
              </w:rPr>
              <w:t>и,</w:t>
            </w:r>
            <w:r w:rsidRPr="009D7F77">
              <w:rPr>
                <w:spacing w:val="-1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х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р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кт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р</w:t>
            </w:r>
            <w:r w:rsidRPr="009D7F77">
              <w:rPr>
                <w:spacing w:val="1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р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из</w:t>
            </w:r>
            <w:r w:rsidRPr="009D7F77">
              <w:rPr>
                <w:spacing w:val="-2"/>
                <w:sz w:val="28"/>
                <w:szCs w:val="28"/>
              </w:rPr>
              <w:t>в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де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 xml:space="preserve">ия не </w:t>
            </w:r>
            <w:r w:rsidRPr="009D7F77">
              <w:rPr>
                <w:spacing w:val="-2"/>
                <w:sz w:val="28"/>
                <w:szCs w:val="28"/>
              </w:rPr>
              <w:t>в</w:t>
            </w:r>
            <w:r w:rsidRPr="009D7F77">
              <w:rPr>
                <w:sz w:val="28"/>
                <w:szCs w:val="28"/>
              </w:rPr>
              <w:t>ыяв</w:t>
            </w:r>
            <w:r w:rsidRPr="009D7F77">
              <w:rPr>
                <w:spacing w:val="-2"/>
                <w:sz w:val="28"/>
                <w:szCs w:val="28"/>
              </w:rPr>
              <w:t>л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н</w:t>
            </w:r>
          </w:p>
        </w:tc>
      </w:tr>
      <w:tr w:rsidR="00A3315F" w:rsidRPr="00C70502" w:rsidTr="00384EBC">
        <w:trPr>
          <w:trHeight w:hRule="exact" w:val="141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9D7F77">
              <w:rPr>
                <w:b/>
                <w:sz w:val="28"/>
                <w:szCs w:val="28"/>
              </w:rPr>
              <w:t xml:space="preserve">          2</w:t>
            </w:r>
          </w:p>
          <w:p w:rsidR="00A3315F" w:rsidRPr="009D7F77" w:rsidRDefault="00A3315F" w:rsidP="00D47633">
            <w:pPr>
              <w:pStyle w:val="TableParagraph"/>
              <w:kinsoku w:val="0"/>
              <w:overflowPunct w:val="0"/>
              <w:spacing w:before="3"/>
              <w:rPr>
                <w:b/>
                <w:sz w:val="16"/>
                <w:szCs w:val="16"/>
              </w:rPr>
            </w:pPr>
          </w:p>
          <w:p w:rsidR="00A3315F" w:rsidRPr="009D7F77" w:rsidRDefault="00A3315F" w:rsidP="00D47633">
            <w:pPr>
              <w:pStyle w:val="TableParagraph"/>
              <w:kinsoku w:val="0"/>
              <w:overflowPunct w:val="0"/>
              <w:ind w:left="102"/>
              <w:rPr>
                <w:b/>
              </w:rPr>
            </w:pPr>
            <w:r w:rsidRPr="009D7F77">
              <w:rPr>
                <w:b/>
                <w:spacing w:val="-2"/>
                <w:sz w:val="28"/>
                <w:szCs w:val="28"/>
              </w:rPr>
              <w:t>«</w:t>
            </w:r>
            <w:r w:rsidRPr="009D7F77">
              <w:rPr>
                <w:b/>
                <w:sz w:val="28"/>
                <w:szCs w:val="28"/>
              </w:rPr>
              <w:t>не</w:t>
            </w:r>
            <w:r w:rsidRPr="009D7F77">
              <w:rPr>
                <w:b/>
                <w:spacing w:val="-4"/>
                <w:sz w:val="28"/>
                <w:szCs w:val="28"/>
              </w:rPr>
              <w:t>у</w:t>
            </w:r>
            <w:r w:rsidRPr="009D7F77">
              <w:rPr>
                <w:b/>
                <w:sz w:val="28"/>
                <w:szCs w:val="28"/>
              </w:rPr>
              <w:t>дов</w:t>
            </w:r>
            <w:r w:rsidRPr="009D7F77">
              <w:rPr>
                <w:b/>
                <w:spacing w:val="-2"/>
                <w:sz w:val="28"/>
                <w:szCs w:val="28"/>
              </w:rPr>
              <w:t>л</w:t>
            </w:r>
            <w:r w:rsidRPr="009D7F77">
              <w:rPr>
                <w:b/>
                <w:sz w:val="28"/>
                <w:szCs w:val="28"/>
              </w:rPr>
              <w:t>етв</w:t>
            </w:r>
            <w:r w:rsidRPr="009D7F77">
              <w:rPr>
                <w:b/>
                <w:spacing w:val="-2"/>
                <w:sz w:val="28"/>
                <w:szCs w:val="28"/>
              </w:rPr>
              <w:t>о</w:t>
            </w:r>
            <w:r w:rsidRPr="009D7F77">
              <w:rPr>
                <w:b/>
                <w:spacing w:val="2"/>
                <w:sz w:val="28"/>
                <w:szCs w:val="28"/>
              </w:rPr>
              <w:t>р</w:t>
            </w:r>
            <w:r w:rsidRPr="009D7F77">
              <w:rPr>
                <w:b/>
                <w:sz w:val="28"/>
                <w:szCs w:val="28"/>
              </w:rPr>
              <w:t>ите</w:t>
            </w:r>
            <w:r w:rsidRPr="009D7F77">
              <w:rPr>
                <w:b/>
                <w:spacing w:val="-4"/>
                <w:sz w:val="28"/>
                <w:szCs w:val="28"/>
              </w:rPr>
              <w:t>л</w:t>
            </w:r>
            <w:r w:rsidRPr="009D7F77">
              <w:rPr>
                <w:b/>
                <w:spacing w:val="-1"/>
                <w:sz w:val="28"/>
                <w:szCs w:val="28"/>
              </w:rPr>
              <w:t>ь</w:t>
            </w:r>
            <w:r w:rsidRPr="009D7F77">
              <w:rPr>
                <w:b/>
                <w:sz w:val="28"/>
                <w:szCs w:val="28"/>
              </w:rPr>
              <w:t>н</w:t>
            </w:r>
            <w:r w:rsidRPr="009D7F77">
              <w:rPr>
                <w:b/>
                <w:spacing w:val="2"/>
                <w:sz w:val="28"/>
                <w:szCs w:val="28"/>
              </w:rPr>
              <w:t>о</w:t>
            </w:r>
            <w:r w:rsidRPr="009D7F77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384EBC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9D7F77">
              <w:rPr>
                <w:sz w:val="28"/>
                <w:szCs w:val="28"/>
              </w:rPr>
              <w:t>незн</w:t>
            </w:r>
            <w:r w:rsidRPr="009D7F77">
              <w:rPr>
                <w:spacing w:val="-2"/>
                <w:sz w:val="28"/>
                <w:szCs w:val="28"/>
              </w:rPr>
              <w:t>ан</w:t>
            </w:r>
            <w:r w:rsidRPr="009D7F77">
              <w:rPr>
                <w:sz w:val="28"/>
                <w:szCs w:val="28"/>
              </w:rPr>
              <w:t>ие</w:t>
            </w:r>
            <w:r w:rsidRPr="009D7F77">
              <w:rPr>
                <w:spacing w:val="30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из</w:t>
            </w:r>
            <w:r w:rsidRPr="009D7F77">
              <w:rPr>
                <w:spacing w:val="-5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сть</w:t>
            </w:r>
            <w:r w:rsidRPr="009D7F77">
              <w:rPr>
                <w:spacing w:val="31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но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го</w:t>
            </w:r>
            <w:r w:rsidRPr="009D7F77">
              <w:rPr>
                <w:spacing w:val="31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те</w:t>
            </w:r>
            <w:r w:rsidRPr="009D7F77">
              <w:rPr>
                <w:spacing w:val="-3"/>
                <w:sz w:val="28"/>
                <w:szCs w:val="28"/>
              </w:rPr>
              <w:t>к</w:t>
            </w:r>
            <w:r w:rsidRPr="009D7F77">
              <w:rPr>
                <w:sz w:val="28"/>
                <w:szCs w:val="28"/>
              </w:rPr>
              <w:t>ста,</w:t>
            </w:r>
            <w:r w:rsidRPr="009D7F77">
              <w:rPr>
                <w:spacing w:val="29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слабое</w:t>
            </w:r>
            <w:r w:rsidRPr="009D7F77">
              <w:rPr>
                <w:spacing w:val="29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в</w:t>
            </w:r>
            <w:r w:rsidRPr="009D7F77">
              <w:rPr>
                <w:spacing w:val="-2"/>
                <w:sz w:val="28"/>
                <w:szCs w:val="28"/>
              </w:rPr>
              <w:t>л</w:t>
            </w:r>
            <w:r w:rsidRPr="009D7F77">
              <w:rPr>
                <w:sz w:val="28"/>
                <w:szCs w:val="28"/>
              </w:rPr>
              <w:t>аде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ие</w:t>
            </w:r>
          </w:p>
          <w:p w:rsidR="00A3315F" w:rsidRPr="009D7F77" w:rsidRDefault="00A3315F" w:rsidP="00D47633">
            <w:pPr>
              <w:pStyle w:val="TableParagraph"/>
              <w:kinsoku w:val="0"/>
              <w:overflowPunct w:val="0"/>
              <w:ind w:left="102" w:right="108"/>
              <w:jc w:val="both"/>
            </w:pPr>
            <w:r w:rsidRPr="009D7F77">
              <w:rPr>
                <w:sz w:val="28"/>
                <w:szCs w:val="28"/>
              </w:rPr>
              <w:t>нав</w:t>
            </w:r>
            <w:r w:rsidRPr="009D7F77">
              <w:rPr>
                <w:spacing w:val="-2"/>
                <w:sz w:val="28"/>
                <w:szCs w:val="28"/>
              </w:rPr>
              <w:t>ы</w:t>
            </w:r>
            <w:r w:rsidRPr="009D7F77">
              <w:rPr>
                <w:sz w:val="28"/>
                <w:szCs w:val="28"/>
              </w:rPr>
              <w:t>ка</w:t>
            </w:r>
            <w:r w:rsidRPr="009D7F77">
              <w:rPr>
                <w:spacing w:val="-2"/>
                <w:sz w:val="28"/>
                <w:szCs w:val="28"/>
              </w:rPr>
              <w:t>м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50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ры</w:t>
            </w:r>
            <w:r w:rsidRPr="009D7F77">
              <w:rPr>
                <w:spacing w:val="47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на</w:t>
            </w:r>
            <w:r w:rsidRPr="009D7F77">
              <w:rPr>
                <w:spacing w:val="49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инс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р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менте,</w:t>
            </w:r>
            <w:r w:rsidRPr="009D7F77">
              <w:rPr>
                <w:spacing w:val="49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2"/>
                <w:sz w:val="28"/>
                <w:szCs w:val="28"/>
              </w:rPr>
              <w:t>д</w:t>
            </w:r>
            <w:r w:rsidRPr="009D7F77">
              <w:rPr>
                <w:sz w:val="28"/>
                <w:szCs w:val="28"/>
              </w:rPr>
              <w:t>р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з</w:t>
            </w:r>
            <w:r w:rsidRPr="009D7F77">
              <w:rPr>
                <w:spacing w:val="-5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мева</w:t>
            </w:r>
            <w:r w:rsidRPr="009D7F77">
              <w:rPr>
                <w:spacing w:val="-2"/>
                <w:sz w:val="28"/>
                <w:szCs w:val="28"/>
              </w:rPr>
              <w:t>ю</w:t>
            </w:r>
            <w:r w:rsidRPr="009D7F77">
              <w:rPr>
                <w:sz w:val="28"/>
                <w:szCs w:val="28"/>
              </w:rPr>
              <w:t>щее п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х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ю</w:t>
            </w:r>
            <w:r w:rsidRPr="009D7F77">
              <w:rPr>
                <w:spacing w:val="10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посещ</w:t>
            </w:r>
            <w:r w:rsidRPr="009D7F77">
              <w:rPr>
                <w:spacing w:val="-3"/>
                <w:sz w:val="28"/>
                <w:szCs w:val="28"/>
              </w:rPr>
              <w:t>ае</w:t>
            </w:r>
            <w:r w:rsidRPr="009D7F77">
              <w:rPr>
                <w:sz w:val="28"/>
                <w:szCs w:val="28"/>
              </w:rPr>
              <w:t>мость</w:t>
            </w:r>
            <w:r w:rsidRPr="009D7F77">
              <w:rPr>
                <w:spacing w:val="10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з</w:t>
            </w:r>
            <w:r w:rsidRPr="009D7F77">
              <w:rPr>
                <w:spacing w:val="-3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ня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ий</w:t>
            </w:r>
            <w:r w:rsidRPr="009D7F77">
              <w:rPr>
                <w:spacing w:val="10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и</w:t>
            </w:r>
            <w:r w:rsidRPr="009D7F77">
              <w:rPr>
                <w:spacing w:val="12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сл</w:t>
            </w:r>
            <w:r w:rsidRPr="009D7F77">
              <w:rPr>
                <w:spacing w:val="-4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б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ю сам</w:t>
            </w:r>
            <w:r w:rsidRPr="009D7F77">
              <w:rPr>
                <w:spacing w:val="1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с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оя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ел</w:t>
            </w:r>
            <w:r w:rsidRPr="009D7F77">
              <w:rPr>
                <w:spacing w:val="-2"/>
                <w:sz w:val="28"/>
                <w:szCs w:val="28"/>
              </w:rPr>
              <w:t>ь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ю</w:t>
            </w:r>
            <w:r w:rsidRPr="009D7F77">
              <w:rPr>
                <w:spacing w:val="-1"/>
                <w:sz w:val="28"/>
                <w:szCs w:val="28"/>
              </w:rPr>
              <w:t xml:space="preserve"> </w:t>
            </w:r>
            <w:r w:rsidRPr="009D7F77">
              <w:rPr>
                <w:sz w:val="28"/>
                <w:szCs w:val="28"/>
              </w:rPr>
              <w:t>ра</w:t>
            </w:r>
            <w:r w:rsidRPr="009D7F77">
              <w:rPr>
                <w:spacing w:val="1"/>
                <w:sz w:val="28"/>
                <w:szCs w:val="28"/>
              </w:rPr>
              <w:t>б</w:t>
            </w:r>
            <w:r w:rsidRPr="009D7F77">
              <w:rPr>
                <w:sz w:val="28"/>
                <w:szCs w:val="28"/>
              </w:rPr>
              <w:t>оту</w:t>
            </w:r>
          </w:p>
        </w:tc>
      </w:tr>
      <w:tr w:rsidR="00A3315F" w:rsidRPr="00C70502" w:rsidTr="00384EBC">
        <w:trPr>
          <w:trHeight w:hRule="exact" w:val="84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9D7F77">
              <w:rPr>
                <w:b/>
                <w:spacing w:val="-2"/>
                <w:sz w:val="28"/>
                <w:szCs w:val="28"/>
              </w:rPr>
              <w:t>«</w:t>
            </w:r>
            <w:r w:rsidRPr="009D7F77">
              <w:rPr>
                <w:b/>
                <w:sz w:val="28"/>
                <w:szCs w:val="28"/>
              </w:rPr>
              <w:t>зачет»</w:t>
            </w:r>
            <w:r w:rsidRPr="009D7F77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9D7F77">
              <w:rPr>
                <w:b/>
                <w:sz w:val="28"/>
                <w:szCs w:val="28"/>
              </w:rPr>
              <w:t>(без от</w:t>
            </w:r>
            <w:r w:rsidRPr="009D7F77">
              <w:rPr>
                <w:b/>
                <w:spacing w:val="-2"/>
                <w:sz w:val="28"/>
                <w:szCs w:val="28"/>
              </w:rPr>
              <w:t>м</w:t>
            </w:r>
            <w:r w:rsidRPr="009D7F77">
              <w:rPr>
                <w:b/>
                <w:sz w:val="28"/>
                <w:szCs w:val="28"/>
              </w:rPr>
              <w:t>ет</w:t>
            </w:r>
            <w:r w:rsidRPr="009D7F77">
              <w:rPr>
                <w:b/>
                <w:spacing w:val="-3"/>
                <w:sz w:val="28"/>
                <w:szCs w:val="28"/>
              </w:rPr>
              <w:t>к</w:t>
            </w:r>
            <w:r w:rsidRPr="009D7F77">
              <w:rPr>
                <w:b/>
                <w:sz w:val="28"/>
                <w:szCs w:val="28"/>
              </w:rPr>
              <w:t>и)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15F" w:rsidRPr="009D7F77" w:rsidRDefault="00A3315F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9D7F77">
              <w:rPr>
                <w:sz w:val="28"/>
                <w:szCs w:val="28"/>
              </w:rPr>
              <w:t>от</w:t>
            </w:r>
            <w:r w:rsidRPr="009D7F77">
              <w:rPr>
                <w:spacing w:val="-2"/>
                <w:sz w:val="28"/>
                <w:szCs w:val="28"/>
              </w:rPr>
              <w:t>р</w:t>
            </w:r>
            <w:r w:rsidRPr="009D7F77">
              <w:rPr>
                <w:sz w:val="28"/>
                <w:szCs w:val="28"/>
              </w:rPr>
              <w:t>ажает</w:t>
            </w:r>
            <w:r w:rsidRPr="009D7F77">
              <w:rPr>
                <w:spacing w:val="-3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д</w:t>
            </w:r>
            <w:r w:rsidRPr="009D7F77">
              <w:rPr>
                <w:sz w:val="28"/>
                <w:szCs w:val="28"/>
              </w:rPr>
              <w:t>оста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z w:val="28"/>
                <w:szCs w:val="28"/>
              </w:rPr>
              <w:t>оч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 xml:space="preserve">ый </w:t>
            </w:r>
            <w:r w:rsidRPr="009D7F77">
              <w:rPr>
                <w:spacing w:val="-5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ров</w:t>
            </w:r>
            <w:r w:rsidRPr="009D7F77">
              <w:rPr>
                <w:spacing w:val="-3"/>
                <w:sz w:val="28"/>
                <w:szCs w:val="28"/>
              </w:rPr>
              <w:t>е</w:t>
            </w:r>
            <w:r w:rsidRPr="009D7F77">
              <w:rPr>
                <w:sz w:val="28"/>
                <w:szCs w:val="28"/>
              </w:rPr>
              <w:t>нь</w:t>
            </w:r>
            <w:r w:rsidRPr="009D7F77">
              <w:rPr>
                <w:spacing w:val="-1"/>
                <w:sz w:val="28"/>
                <w:szCs w:val="28"/>
              </w:rPr>
              <w:t xml:space="preserve"> 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од</w:t>
            </w:r>
            <w:r w:rsidRPr="009D7F77">
              <w:rPr>
                <w:spacing w:val="-3"/>
                <w:sz w:val="28"/>
                <w:szCs w:val="28"/>
              </w:rPr>
              <w:t>г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3"/>
                <w:sz w:val="28"/>
                <w:szCs w:val="28"/>
              </w:rPr>
              <w:t>т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вки и</w:t>
            </w:r>
          </w:p>
          <w:p w:rsidR="00A3315F" w:rsidRPr="009D7F77" w:rsidRDefault="00A3315F" w:rsidP="00D47633">
            <w:pPr>
              <w:pStyle w:val="TableParagraph"/>
              <w:kinsoku w:val="0"/>
              <w:overflowPunct w:val="0"/>
              <w:ind w:left="102"/>
            </w:pPr>
            <w:r w:rsidRPr="009D7F77">
              <w:rPr>
                <w:sz w:val="28"/>
                <w:szCs w:val="28"/>
              </w:rPr>
              <w:t>ис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>о</w:t>
            </w:r>
            <w:r w:rsidRPr="009D7F77">
              <w:rPr>
                <w:spacing w:val="-1"/>
                <w:sz w:val="28"/>
                <w:szCs w:val="28"/>
              </w:rPr>
              <w:t>л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е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 xml:space="preserve">ия 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а д</w:t>
            </w:r>
            <w:r w:rsidRPr="009D7F77">
              <w:rPr>
                <w:spacing w:val="-2"/>
                <w:sz w:val="28"/>
                <w:szCs w:val="28"/>
              </w:rPr>
              <w:t>а</w:t>
            </w:r>
            <w:r w:rsidRPr="009D7F77">
              <w:rPr>
                <w:sz w:val="28"/>
                <w:szCs w:val="28"/>
              </w:rPr>
              <w:t>н</w:t>
            </w:r>
            <w:r w:rsidRPr="009D7F77">
              <w:rPr>
                <w:spacing w:val="-2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 xml:space="preserve">ом </w:t>
            </w:r>
            <w:r w:rsidRPr="009D7F77">
              <w:rPr>
                <w:spacing w:val="-2"/>
                <w:sz w:val="28"/>
                <w:szCs w:val="28"/>
              </w:rPr>
              <w:t>э</w:t>
            </w:r>
            <w:r w:rsidRPr="009D7F77">
              <w:rPr>
                <w:sz w:val="28"/>
                <w:szCs w:val="28"/>
              </w:rPr>
              <w:t>та</w:t>
            </w:r>
            <w:r w:rsidRPr="009D7F77">
              <w:rPr>
                <w:spacing w:val="-2"/>
                <w:sz w:val="28"/>
                <w:szCs w:val="28"/>
              </w:rPr>
              <w:t>п</w:t>
            </w:r>
            <w:r w:rsidRPr="009D7F77">
              <w:rPr>
                <w:sz w:val="28"/>
                <w:szCs w:val="28"/>
              </w:rPr>
              <w:t xml:space="preserve">е </w:t>
            </w:r>
            <w:r w:rsidRPr="009D7F77">
              <w:rPr>
                <w:spacing w:val="-2"/>
                <w:sz w:val="28"/>
                <w:szCs w:val="28"/>
              </w:rPr>
              <w:t>о</w:t>
            </w:r>
            <w:r w:rsidRPr="009D7F77">
              <w:rPr>
                <w:sz w:val="28"/>
                <w:szCs w:val="28"/>
              </w:rPr>
              <w:t>б</w:t>
            </w:r>
            <w:r w:rsidRPr="009D7F77">
              <w:rPr>
                <w:spacing w:val="-4"/>
                <w:sz w:val="28"/>
                <w:szCs w:val="28"/>
              </w:rPr>
              <w:t>у</w:t>
            </w:r>
            <w:r w:rsidRPr="009D7F77">
              <w:rPr>
                <w:sz w:val="28"/>
                <w:szCs w:val="28"/>
              </w:rPr>
              <w:t>че</w:t>
            </w:r>
            <w:r w:rsidRPr="009D7F77">
              <w:rPr>
                <w:spacing w:val="1"/>
                <w:sz w:val="28"/>
                <w:szCs w:val="28"/>
              </w:rPr>
              <w:t>н</w:t>
            </w:r>
            <w:r w:rsidRPr="009D7F77">
              <w:rPr>
                <w:sz w:val="28"/>
                <w:szCs w:val="28"/>
              </w:rPr>
              <w:t>ия.</w:t>
            </w:r>
          </w:p>
        </w:tc>
      </w:tr>
    </w:tbl>
    <w:p w:rsidR="00A3315F" w:rsidRDefault="00A3315F" w:rsidP="00384EBC">
      <w:pPr>
        <w:pStyle w:val="BodyText"/>
        <w:kinsoku w:val="0"/>
        <w:overflowPunct w:val="0"/>
        <w:spacing w:before="64"/>
        <w:ind w:left="0" w:right="150" w:firstLine="851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16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-2"/>
        </w:rPr>
        <w:t>Т</w:t>
      </w:r>
      <w:r>
        <w:t>,</w:t>
      </w:r>
      <w:r>
        <w:rPr>
          <w:spacing w:val="17"/>
        </w:rPr>
        <w:t xml:space="preserve"> </w:t>
      </w:r>
      <w:r>
        <w:t>д</w:t>
      </w:r>
      <w:r>
        <w:rPr>
          <w:spacing w:val="-3"/>
        </w:rPr>
        <w:t>а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истема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t>ки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яв</w:t>
      </w:r>
      <w:r>
        <w:rPr>
          <w:spacing w:val="-2"/>
        </w:rPr>
        <w:t>л</w:t>
      </w:r>
      <w:r>
        <w:t>яет</w:t>
      </w:r>
      <w:r>
        <w:rPr>
          <w:spacing w:val="-2"/>
        </w:rPr>
        <w:t>с</w:t>
      </w:r>
      <w:r>
        <w:t>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</w:t>
      </w:r>
      <w:r>
        <w:rPr>
          <w:spacing w:val="-1"/>
        </w:rPr>
        <w:t>в</w:t>
      </w:r>
      <w:r>
        <w:t>ис</w:t>
      </w:r>
      <w:r>
        <w:rPr>
          <w:spacing w:val="-2"/>
        </w:rPr>
        <w:t>и</w:t>
      </w:r>
      <w:r>
        <w:t>мос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rPr>
          <w:spacing w:val="-2"/>
        </w:rPr>
        <w:t>и</w:t>
      </w:r>
      <w:r>
        <w:t>хся</w:t>
      </w:r>
      <w:r>
        <w:rPr>
          <w:spacing w:val="38"/>
        </w:rPr>
        <w:t xml:space="preserve"> </w:t>
      </w:r>
      <w:r>
        <w:rPr>
          <w:spacing w:val="-3"/>
        </w:rPr>
        <w:t>т</w:t>
      </w:r>
      <w:r>
        <w:t>ра</w:t>
      </w:r>
      <w:r>
        <w:rPr>
          <w:spacing w:val="-2"/>
        </w:rPr>
        <w:t>ди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то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rPr>
          <w:spacing w:val="-3"/>
        </w:rPr>
        <w:t>г</w:t>
      </w:r>
      <w:r>
        <w:t>о за</w:t>
      </w:r>
      <w:r>
        <w:rPr>
          <w:spacing w:val="-1"/>
        </w:rPr>
        <w:t>в</w:t>
      </w:r>
      <w:r>
        <w:t>ед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3"/>
        </w:rPr>
        <w:t>т</w:t>
      </w:r>
      <w:r>
        <w:t>ом</w:t>
      </w:r>
      <w:r>
        <w:rPr>
          <w:spacing w:val="6"/>
        </w:rPr>
        <w:t xml:space="preserve"> </w:t>
      </w:r>
      <w:r>
        <w:rPr>
          <w:spacing w:val="-2"/>
        </w:rPr>
        <w:t>ц</w:t>
      </w:r>
      <w:r>
        <w:t>елес</w:t>
      </w:r>
      <w:r>
        <w:rPr>
          <w:spacing w:val="-2"/>
        </w:rPr>
        <w:t>оо</w:t>
      </w:r>
      <w:r>
        <w:t>б</w:t>
      </w:r>
      <w:r>
        <w:rPr>
          <w:spacing w:val="-2"/>
        </w:rPr>
        <w:t>р</w:t>
      </w:r>
      <w:r>
        <w:t>аз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нка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t>ож</w:t>
      </w:r>
      <w:r>
        <w:rPr>
          <w:spacing w:val="-2"/>
        </w:rPr>
        <w:t>е</w:t>
      </w:r>
      <w:r>
        <w:t>т быть</w:t>
      </w:r>
      <w:r>
        <w:rPr>
          <w:spacing w:val="53"/>
        </w:rPr>
        <w:t xml:space="preserve"> </w:t>
      </w:r>
      <w:r>
        <w:t>д</w:t>
      </w:r>
      <w:r>
        <w:rPr>
          <w:spacing w:val="-2"/>
        </w:rPr>
        <w:t>оп</w:t>
      </w:r>
      <w:r>
        <w:rPr>
          <w:spacing w:val="2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t>стем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«</w:t>
      </w:r>
      <w:r>
        <w:t>+»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"/>
        </w:rPr>
        <w:t>«</w:t>
      </w:r>
      <w:r>
        <w:t>-</w:t>
      </w:r>
      <w:r>
        <w:rPr>
          <w:spacing w:val="-2"/>
        </w:rPr>
        <w:t>»</w:t>
      </w:r>
      <w:r>
        <w:t>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даст</w:t>
      </w:r>
      <w:r>
        <w:rPr>
          <w:spacing w:val="56"/>
        </w:rPr>
        <w:t xml:space="preserve"> </w:t>
      </w:r>
      <w:r>
        <w:rPr>
          <w:spacing w:val="-3"/>
        </w:rPr>
        <w:t>в</w:t>
      </w:r>
      <w:r>
        <w:t>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но</w:t>
      </w:r>
      <w:r>
        <w:t>сть</w:t>
      </w:r>
      <w:r>
        <w:rPr>
          <w:spacing w:val="5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ре</w:t>
      </w:r>
      <w:r>
        <w:rPr>
          <w:spacing w:val="-3"/>
        </w:rPr>
        <w:t>т</w:t>
      </w:r>
      <w:r>
        <w:rPr>
          <w:spacing w:val="-2"/>
        </w:rPr>
        <w:t>н</w:t>
      </w:r>
      <w:r>
        <w:t>о отме</w:t>
      </w:r>
      <w:r>
        <w:rPr>
          <w:spacing w:val="-4"/>
        </w:rPr>
        <w:t>т</w:t>
      </w:r>
      <w:r>
        <w:t>ить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5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я.</w:t>
      </w:r>
    </w:p>
    <w:p w:rsidR="00A3315F" w:rsidRDefault="00A3315F" w:rsidP="00A02258">
      <w:pPr>
        <w:pStyle w:val="BodyText"/>
        <w:kinsoku w:val="0"/>
        <w:overflowPunct w:val="0"/>
        <w:spacing w:before="7"/>
        <w:ind w:left="212" w:right="152" w:firstLine="708"/>
        <w:jc w:val="both"/>
      </w:pP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ды</w:t>
      </w:r>
      <w:r>
        <w:rPr>
          <w:spacing w:val="64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t>дств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риз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t>бе</w:t>
      </w:r>
      <w:r>
        <w:rPr>
          <w:spacing w:val="-3"/>
        </w:rPr>
        <w:t>с</w:t>
      </w:r>
      <w:r>
        <w:t>пе</w:t>
      </w:r>
      <w:r>
        <w:rPr>
          <w:spacing w:val="-2"/>
        </w:rPr>
        <w:t>ч</w:t>
      </w:r>
      <w:r>
        <w:t>ивать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>ку</w:t>
      </w:r>
      <w:r>
        <w:rPr>
          <w:spacing w:val="62"/>
        </w:rPr>
        <w:t xml:space="preserve"> </w:t>
      </w:r>
      <w:r>
        <w:t>качества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>ы</w:t>
      </w:r>
      <w:r>
        <w:rPr>
          <w:spacing w:val="-2"/>
        </w:rPr>
        <w:t>п</w:t>
      </w:r>
      <w:r>
        <w:rPr>
          <w:spacing w:val="-4"/>
        </w:rPr>
        <w:t>у</w:t>
      </w:r>
      <w:r>
        <w:t>с</w:t>
      </w:r>
      <w:r>
        <w:rPr>
          <w:spacing w:val="3"/>
        </w:rPr>
        <w:t>к</w:t>
      </w:r>
      <w:r>
        <w:t>ника</w:t>
      </w:r>
      <w:r>
        <w:rPr>
          <w:spacing w:val="-2"/>
        </w:rPr>
        <w:t>м</w:t>
      </w:r>
      <w:r>
        <w:t xml:space="preserve">и </w:t>
      </w:r>
      <w:r>
        <w:rPr>
          <w:spacing w:val="-2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мений и</w:t>
      </w:r>
      <w:r>
        <w:rPr>
          <w:spacing w:val="-3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4"/>
        </w:rPr>
        <w:t>в</w:t>
      </w:r>
      <w:r>
        <w:t>.</w:t>
      </w:r>
    </w:p>
    <w:p w:rsidR="00A3315F" w:rsidRDefault="00A3315F" w:rsidP="00A02258">
      <w:pPr>
        <w:pStyle w:val="BodyText"/>
        <w:kinsoku w:val="0"/>
        <w:overflowPunct w:val="0"/>
        <w:spacing w:before="6"/>
        <w:ind w:left="212" w:right="146" w:firstLine="847"/>
      </w:pPr>
      <w:r>
        <w:t xml:space="preserve">В </w:t>
      </w:r>
      <w:r>
        <w:rPr>
          <w:spacing w:val="20"/>
        </w:rPr>
        <w:t xml:space="preserve"> </w:t>
      </w:r>
      <w:r>
        <w:t>к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 xml:space="preserve">ии 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 xml:space="preserve">ки 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ров</w:t>
      </w:r>
      <w:r>
        <w:rPr>
          <w:spacing w:val="-2"/>
        </w:rPr>
        <w:t>н</w:t>
      </w:r>
      <w:r>
        <w:t xml:space="preserve">я 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 xml:space="preserve">ния 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ы 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х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 xml:space="preserve">ть </w:t>
      </w:r>
      <w:r>
        <w:rPr>
          <w:spacing w:val="19"/>
        </w:rPr>
        <w:t xml:space="preserve"> </w:t>
      </w:r>
      <w:r>
        <w:t>след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яю</w:t>
      </w:r>
      <w:r>
        <w:rPr>
          <w:spacing w:val="-4"/>
        </w:rPr>
        <w:t>щ</w:t>
      </w:r>
      <w:r>
        <w:t>и</w:t>
      </w:r>
      <w:r>
        <w:rPr>
          <w:spacing w:val="-3"/>
        </w:rPr>
        <w:t>е</w:t>
      </w:r>
      <w:r>
        <w:t>:</w:t>
      </w:r>
    </w:p>
    <w:p w:rsidR="00A3315F" w:rsidRPr="00384EBC" w:rsidRDefault="00A3315F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техн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кая</w:t>
      </w:r>
      <w:r>
        <w:rPr>
          <w:spacing w:val="-3"/>
        </w:rPr>
        <w:t xml:space="preserve"> </w:t>
      </w:r>
      <w:r>
        <w:t>ос</w:t>
      </w:r>
      <w:r>
        <w:rPr>
          <w:spacing w:val="-2"/>
        </w:rPr>
        <w:t>н</w:t>
      </w:r>
      <w:r>
        <w:rPr>
          <w:spacing w:val="-3"/>
        </w:rPr>
        <w:t>а</w:t>
      </w:r>
      <w:r>
        <w:t>щен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чащего</w:t>
      </w:r>
      <w:r>
        <w:rPr>
          <w:spacing w:val="-4"/>
        </w:rPr>
        <w:t>с</w:t>
      </w:r>
      <w:r>
        <w:t xml:space="preserve">я 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-2"/>
        </w:rPr>
        <w:t>э</w:t>
      </w:r>
      <w:r>
        <w:t>тапе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A3315F" w:rsidRPr="00384EBC" w:rsidRDefault="00A3315F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х</w:t>
      </w:r>
      <w:r>
        <w:rPr>
          <w:spacing w:val="-4"/>
        </w:rPr>
        <w:t>у</w:t>
      </w:r>
      <w:r>
        <w:t>дожеств</w:t>
      </w:r>
      <w:r>
        <w:rPr>
          <w:spacing w:val="-3"/>
        </w:rPr>
        <w:t>е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-3"/>
        </w:rPr>
        <w:t xml:space="preserve"> </w:t>
      </w:r>
      <w:r>
        <w:t>трак</w:t>
      </w:r>
      <w:r>
        <w:rPr>
          <w:spacing w:val="-3"/>
        </w:rPr>
        <w:t>т</w:t>
      </w:r>
      <w:r>
        <w:t>овка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я;</w:t>
      </w:r>
    </w:p>
    <w:p w:rsidR="00A3315F" w:rsidRPr="00384EBC" w:rsidRDefault="00A3315F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стаби</w:t>
      </w:r>
      <w:r>
        <w:rPr>
          <w:spacing w:val="-1"/>
        </w:rPr>
        <w:t>ль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A3315F" w:rsidRPr="00384EBC" w:rsidRDefault="00A3315F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вы</w:t>
      </w:r>
      <w:r>
        <w:rPr>
          <w:spacing w:val="1"/>
        </w:rPr>
        <w:t>р</w:t>
      </w:r>
      <w:r>
        <w:t>ази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-1"/>
        </w:rPr>
        <w:t xml:space="preserve"> </w:t>
      </w:r>
      <w:r>
        <w:t>ис</w:t>
      </w:r>
      <w:r>
        <w:rPr>
          <w:spacing w:val="-1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A3315F" w:rsidRDefault="00A3315F" w:rsidP="005760FA">
      <w:pPr>
        <w:pStyle w:val="BodyText"/>
        <w:kinsoku w:val="0"/>
        <w:overflowPunct w:val="0"/>
        <w:ind w:left="212" w:right="144" w:firstLine="708"/>
        <w:jc w:val="both"/>
      </w:pP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>ь</w:t>
      </w:r>
      <w:r>
        <w:rPr>
          <w:spacing w:val="31"/>
        </w:rPr>
        <w:t xml:space="preserve"> </w:t>
      </w:r>
      <w:r>
        <w:t>зна</w:t>
      </w:r>
      <w:r>
        <w:rPr>
          <w:spacing w:val="-1"/>
        </w:rPr>
        <w:t>н</w:t>
      </w:r>
      <w:r>
        <w:t>ий,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 xml:space="preserve">ов </w:t>
      </w:r>
      <w:r>
        <w:rPr>
          <w:spacing w:val="-4"/>
        </w:rPr>
        <w:t>у</w:t>
      </w:r>
      <w:r>
        <w:t>чащихся</w:t>
      </w:r>
      <w:r>
        <w:rPr>
          <w:spacing w:val="57"/>
        </w:rPr>
        <w:t xml:space="preserve"> </w:t>
      </w:r>
      <w:r>
        <w:t>несет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rPr>
          <w:spacing w:val="-1"/>
        </w:rPr>
        <w:t>ю</w:t>
      </w:r>
      <w:r>
        <w:t>,</w:t>
      </w:r>
      <w:r>
        <w:rPr>
          <w:spacing w:val="58"/>
        </w:rPr>
        <w:t xml:space="preserve"> </w:t>
      </w:r>
      <w:r>
        <w:t>вос</w:t>
      </w:r>
      <w:r>
        <w:rPr>
          <w:spacing w:val="1"/>
        </w:rPr>
        <w:t>п</w:t>
      </w:r>
      <w:r>
        <w:t>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ре</w:t>
      </w:r>
      <w:r>
        <w:rPr>
          <w:spacing w:val="-2"/>
        </w:rPr>
        <w:t>к</w:t>
      </w:r>
      <w:r>
        <w:t>ти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щ</w:t>
      </w:r>
      <w:r>
        <w:rPr>
          <w:spacing w:val="-2"/>
        </w:rPr>
        <w:t>у</w:t>
      </w:r>
      <w:r>
        <w:t>ю</w:t>
      </w:r>
      <w:r>
        <w:rPr>
          <w:spacing w:val="58"/>
        </w:rPr>
        <w:t xml:space="preserve"> </w:t>
      </w:r>
      <w:r>
        <w:rPr>
          <w:spacing w:val="2"/>
        </w:rPr>
        <w:t>ф</w:t>
      </w:r>
      <w:r>
        <w:rPr>
          <w:spacing w:val="-4"/>
        </w:rPr>
        <w:t>у</w:t>
      </w:r>
      <w:r>
        <w:t>нк</w:t>
      </w:r>
      <w:r>
        <w:rPr>
          <w:spacing w:val="1"/>
        </w:rPr>
        <w:t>ц</w:t>
      </w:r>
      <w:r>
        <w:rPr>
          <w:spacing w:val="-2"/>
        </w:rPr>
        <w:t>ии</w:t>
      </w:r>
      <w:r>
        <w:t>,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ает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тив</w:t>
      </w:r>
      <w:r>
        <w:rPr>
          <w:spacing w:val="-2"/>
        </w:rPr>
        <w:t>н</w:t>
      </w:r>
      <w:r>
        <w:t xml:space="preserve">ое </w:t>
      </w:r>
      <w:r>
        <w:rPr>
          <w:spacing w:val="-5"/>
        </w:rPr>
        <w:t>у</w:t>
      </w:r>
      <w:r>
        <w:t>прав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ным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</w:t>
      </w:r>
      <w:r>
        <w:rPr>
          <w:spacing w:val="-2"/>
        </w:rPr>
        <w:t>с</w:t>
      </w:r>
      <w:r>
        <w:t>о</w:t>
      </w:r>
      <w:r>
        <w:rPr>
          <w:spacing w:val="-3"/>
        </w:rPr>
        <w:t>м</w:t>
      </w:r>
      <w:r>
        <w:t>.</w:t>
      </w:r>
    </w:p>
    <w:p w:rsidR="00A3315F" w:rsidRDefault="00A3315F" w:rsidP="005760FA">
      <w:pPr>
        <w:pStyle w:val="BodyText"/>
        <w:kinsoku w:val="0"/>
        <w:overflowPunct w:val="0"/>
        <w:ind w:left="212" w:right="144" w:firstLine="708"/>
        <w:jc w:val="both"/>
      </w:pPr>
      <w:r>
        <w:t xml:space="preserve">По завершении изучения предмета </w:t>
      </w:r>
      <w:r w:rsidRPr="00C604CE">
        <w:t>«Дополнительный инструмент (</w:t>
      </w:r>
      <w:r>
        <w:t>гитара</w:t>
      </w:r>
      <w:r w:rsidRPr="00C604CE">
        <w:t>)»</w:t>
      </w:r>
      <w:r>
        <w:t xml:space="preserve"> обучающимся выставляется итоговая оценка, которая заносится в свидетельство об окончании образовательного учреждения. При выставлении итоговой оценки по предмету учитываются  текущие оценки всего периода обучения.</w:t>
      </w:r>
    </w:p>
    <w:p w:rsidR="00A3315F" w:rsidRDefault="00A3315F" w:rsidP="005760FA">
      <w:pPr>
        <w:pStyle w:val="BodyText"/>
        <w:kinsoku w:val="0"/>
        <w:overflowPunct w:val="0"/>
        <w:ind w:left="212" w:right="144" w:firstLine="708"/>
        <w:jc w:val="both"/>
      </w:pPr>
    </w:p>
    <w:p w:rsidR="00A3315F" w:rsidRPr="005760FA" w:rsidRDefault="00A3315F" w:rsidP="00A02258">
      <w:pPr>
        <w:kinsoku w:val="0"/>
        <w:overflowPunct w:val="0"/>
        <w:spacing w:before="3" w:line="240" w:lineRule="auto"/>
        <w:rPr>
          <w:sz w:val="16"/>
          <w:szCs w:val="16"/>
          <w:lang w:val="ru-RU"/>
        </w:rPr>
      </w:pPr>
    </w:p>
    <w:p w:rsidR="00A3315F" w:rsidRDefault="00A3315F" w:rsidP="00EA5682">
      <w:pPr>
        <w:pStyle w:val="Heading21"/>
        <w:numPr>
          <w:ilvl w:val="0"/>
          <w:numId w:val="21"/>
        </w:numPr>
        <w:tabs>
          <w:tab w:val="left" w:pos="2513"/>
        </w:tabs>
        <w:kinsoku w:val="0"/>
        <w:overflowPunct w:val="0"/>
        <w:ind w:firstLine="131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t>екомен</w:t>
      </w:r>
      <w:r>
        <w:rPr>
          <w:spacing w:val="-2"/>
        </w:rPr>
        <w:t>д</w:t>
      </w:r>
      <w:r>
        <w:t xml:space="preserve">ации </w:t>
      </w:r>
      <w:r>
        <w:rPr>
          <w:spacing w:val="-3"/>
        </w:rPr>
        <w:t>п</w:t>
      </w:r>
      <w:r>
        <w:t>ре</w:t>
      </w:r>
      <w:r>
        <w:rPr>
          <w:spacing w:val="-3"/>
        </w:rPr>
        <w:t>п</w:t>
      </w:r>
      <w:r>
        <w:rPr>
          <w:spacing w:val="-2"/>
        </w:rPr>
        <w:t>о</w:t>
      </w:r>
      <w:r>
        <w:t>дав</w:t>
      </w:r>
      <w:r>
        <w:rPr>
          <w:spacing w:val="-5"/>
        </w:rPr>
        <w:t>а</w:t>
      </w:r>
      <w:r>
        <w:rPr>
          <w:spacing w:val="4"/>
        </w:rPr>
        <w:t>т</w:t>
      </w:r>
      <w:r>
        <w:rPr>
          <w:spacing w:val="-3"/>
        </w:rPr>
        <w:t>е</w:t>
      </w:r>
      <w:r>
        <w:t>лям</w:t>
      </w:r>
    </w:p>
    <w:p w:rsidR="00A3315F" w:rsidRDefault="00A3315F" w:rsidP="00A02258">
      <w:pPr>
        <w:kinsoku w:val="0"/>
        <w:overflowPunct w:val="0"/>
        <w:spacing w:before="3" w:line="240" w:lineRule="auto"/>
        <w:rPr>
          <w:sz w:val="15"/>
          <w:szCs w:val="15"/>
        </w:rPr>
      </w:pPr>
    </w:p>
    <w:p w:rsidR="00A3315F" w:rsidRPr="00BD3FAC" w:rsidRDefault="00A3315F" w:rsidP="00EA5682">
      <w:pPr>
        <w:pStyle w:val="Default"/>
        <w:numPr>
          <w:ilvl w:val="0"/>
          <w:numId w:val="23"/>
        </w:numPr>
        <w:rPr>
          <w:b/>
          <w:color w:val="auto"/>
          <w:sz w:val="28"/>
          <w:szCs w:val="28"/>
        </w:rPr>
      </w:pPr>
      <w:r w:rsidRPr="00BD3FAC">
        <w:rPr>
          <w:b/>
          <w:i/>
          <w:iCs/>
          <w:color w:val="auto"/>
          <w:sz w:val="28"/>
          <w:szCs w:val="28"/>
        </w:rPr>
        <w:t>Методические рекомендации преподавателям</w:t>
      </w:r>
    </w:p>
    <w:p w:rsidR="00A3315F" w:rsidRPr="005760FA" w:rsidRDefault="00A3315F" w:rsidP="005760F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760FA">
        <w:rPr>
          <w:lang w:val="ru-RU"/>
        </w:rPr>
        <w:t xml:space="preserve">При выборе репертуара преподаватель должен учитывать специфику преподавания предмета </w:t>
      </w:r>
      <w:r w:rsidRPr="00C604CE">
        <w:rPr>
          <w:lang w:val="ru-RU"/>
        </w:rPr>
        <w:t>«Дополнительный инструмент (</w:t>
      </w:r>
      <w:r w:rsidRPr="00C473CE">
        <w:rPr>
          <w:lang w:val="ru-RU"/>
        </w:rPr>
        <w:t>гитара</w:t>
      </w:r>
      <w:r w:rsidRPr="00C604CE">
        <w:rPr>
          <w:lang w:val="ru-RU"/>
        </w:rPr>
        <w:t>)»</w:t>
      </w:r>
      <w:r>
        <w:rPr>
          <w:lang w:val="ru-RU"/>
        </w:rPr>
        <w:t xml:space="preserve"> учащимся</w:t>
      </w:r>
      <w:r w:rsidRPr="005760FA">
        <w:rPr>
          <w:lang w:val="ru-RU"/>
        </w:rPr>
        <w:t xml:space="preserve">. </w:t>
      </w:r>
    </w:p>
    <w:p w:rsidR="00A3315F" w:rsidRDefault="00A3315F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п</w:t>
      </w:r>
      <w:r>
        <w:t>ис</w:t>
      </w:r>
      <w:r>
        <w:rPr>
          <w:spacing w:val="-2"/>
        </w:rPr>
        <w:t>к</w:t>
      </w:r>
      <w:r>
        <w:t>и,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3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ни</w:t>
      </w:r>
      <w:r>
        <w:t>ке,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ов</w:t>
      </w:r>
      <w:r>
        <w:rPr>
          <w:spacing w:val="57"/>
        </w:rPr>
        <w:t xml:space="preserve"> </w:t>
      </w:r>
      <w:r>
        <w:t>яв</w:t>
      </w:r>
      <w:r>
        <w:rPr>
          <w:spacing w:val="-2"/>
        </w:rPr>
        <w:t>л</w:t>
      </w:r>
      <w:r>
        <w:t>яются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ри</w:t>
      </w:r>
      <w:r>
        <w:t>ме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и. В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о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елан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по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чаще</w:t>
      </w:r>
      <w:r>
        <w:rPr>
          <w:spacing w:val="-2"/>
        </w:rPr>
        <w:t>г</w:t>
      </w:r>
      <w:r>
        <w:t>ося</w:t>
      </w:r>
      <w:r>
        <w:rPr>
          <w:spacing w:val="14"/>
        </w:rPr>
        <w:t xml:space="preserve"> </w:t>
      </w:r>
      <w:r>
        <w:t>р</w:t>
      </w:r>
      <w:r>
        <w:rPr>
          <w:spacing w:val="-3"/>
        </w:rPr>
        <w:t>е</w:t>
      </w:r>
      <w:r>
        <w:t>пе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ар может</w:t>
      </w:r>
      <w:r>
        <w:rPr>
          <w:spacing w:val="-3"/>
        </w:rPr>
        <w:t xml:space="preserve"> </w:t>
      </w:r>
      <w:r>
        <w:t>изм</w:t>
      </w:r>
      <w:r>
        <w:rPr>
          <w:spacing w:val="-3"/>
        </w:rPr>
        <w:t>е</w:t>
      </w:r>
      <w:r>
        <w:t>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</w:t>
      </w:r>
      <w:r>
        <w:rPr>
          <w:spacing w:val="1"/>
        </w:rPr>
        <w:t>о</w:t>
      </w:r>
      <w:r>
        <w:rPr>
          <w:spacing w:val="-4"/>
        </w:rPr>
        <w:t>л</w:t>
      </w:r>
      <w:r>
        <w:t>няться.</w:t>
      </w:r>
    </w:p>
    <w:p w:rsidR="00A3315F" w:rsidRDefault="00A3315F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Бол</w:t>
      </w:r>
      <w:r>
        <w:rPr>
          <w:spacing w:val="-1"/>
        </w:rPr>
        <w:t>ь</w:t>
      </w:r>
      <w:r>
        <w:t>ш</w:t>
      </w:r>
      <w:r>
        <w:rPr>
          <w:spacing w:val="-2"/>
        </w:rPr>
        <w:t>и</w:t>
      </w:r>
      <w:r>
        <w:t>нство</w:t>
      </w:r>
      <w:r>
        <w:rPr>
          <w:spacing w:val="19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rPr>
          <w:spacing w:val="2"/>
        </w:rPr>
        <w:t>ч</w:t>
      </w:r>
      <w:r>
        <w:t>ивае</w:t>
      </w:r>
      <w:r>
        <w:rPr>
          <w:spacing w:val="-3"/>
        </w:rPr>
        <w:t>м</w:t>
      </w:r>
      <w:r>
        <w:t>ых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9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наз</w:t>
      </w:r>
      <w:r>
        <w:rPr>
          <w:spacing w:val="-2"/>
        </w:rPr>
        <w:t>н</w:t>
      </w:r>
      <w:r>
        <w:t>ач</w:t>
      </w:r>
      <w:r>
        <w:rPr>
          <w:spacing w:val="-2"/>
        </w:rPr>
        <w:t>е</w:t>
      </w:r>
      <w:r>
        <w:t>но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ич</w:t>
      </w:r>
      <w:r>
        <w:rPr>
          <w:spacing w:val="-2"/>
        </w:rPr>
        <w:t>ны</w:t>
      </w:r>
      <w:r>
        <w:t>х 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</w:t>
      </w:r>
      <w:r>
        <w:t>к</w:t>
      </w:r>
      <w:r>
        <w:rPr>
          <w:spacing w:val="-2"/>
        </w:rPr>
        <w:t>а</w:t>
      </w:r>
      <w:r>
        <w:t>х,</w:t>
      </w:r>
      <w:r>
        <w:rPr>
          <w:spacing w:val="46"/>
        </w:rPr>
        <w:t xml:space="preserve"> </w:t>
      </w:r>
      <w:r>
        <w:t>зачет</w:t>
      </w:r>
      <w:r>
        <w:rPr>
          <w:spacing w:val="-3"/>
        </w:rPr>
        <w:t>а</w:t>
      </w:r>
      <w:r>
        <w:t>х,</w:t>
      </w:r>
      <w:r>
        <w:rPr>
          <w:spacing w:val="4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>це</w:t>
      </w:r>
      <w:r>
        <w:rPr>
          <w:spacing w:val="1"/>
        </w:rPr>
        <w:t>р</w:t>
      </w:r>
      <w:r>
        <w:rPr>
          <w:spacing w:val="-3"/>
        </w:rPr>
        <w:t>т</w:t>
      </w:r>
      <w:r>
        <w:t>а</w:t>
      </w:r>
      <w:r>
        <w:rPr>
          <w:spacing w:val="1"/>
        </w:rPr>
        <w:t>х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Н</w:t>
      </w:r>
      <w:r>
        <w:t>о,</w:t>
      </w:r>
      <w:r>
        <w:rPr>
          <w:spacing w:val="46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п</w:t>
      </w:r>
      <w:r>
        <w:rPr>
          <w:spacing w:val="10"/>
        </w:rPr>
        <w:t>о</w:t>
      </w:r>
      <w:r>
        <w:t>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</w:t>
      </w:r>
      <w:r>
        <w:rPr>
          <w:spacing w:val="-2"/>
        </w:rPr>
        <w:t>е</w:t>
      </w:r>
      <w:r>
        <w:t>т время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ика,</w:t>
      </w:r>
      <w:r>
        <w:rPr>
          <w:spacing w:val="18"/>
        </w:rPr>
        <w:t xml:space="preserve"> </w:t>
      </w:r>
      <w:r>
        <w:t>час</w:t>
      </w:r>
      <w:r>
        <w:rPr>
          <w:spacing w:val="-2"/>
        </w:rPr>
        <w:t>т</w:t>
      </w:r>
      <w:r>
        <w:t>ь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21"/>
        </w:rPr>
        <w:t xml:space="preserve"> </w:t>
      </w:r>
      <w:r>
        <w:rPr>
          <w:spacing w:val="-3"/>
        </w:rPr>
        <w:t>м</w:t>
      </w:r>
      <w:r>
        <w:t>о</w:t>
      </w:r>
      <w:r>
        <w:rPr>
          <w:spacing w:val="-2"/>
        </w:rPr>
        <w:t>жн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зовать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</w:t>
      </w:r>
      <w:r>
        <w:rPr>
          <w:spacing w:val="-3"/>
        </w:rPr>
        <w:t>с</w:t>
      </w:r>
      <w:r>
        <w:t>се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>л</w:t>
      </w:r>
      <w:r>
        <w:t>и озн</w:t>
      </w:r>
      <w:r>
        <w:rPr>
          <w:spacing w:val="-2"/>
        </w:rPr>
        <w:t>а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 xml:space="preserve">ым </w:t>
      </w:r>
      <w:r>
        <w:rPr>
          <w:spacing w:val="-3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A3315F" w:rsidRDefault="00A3315F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В</w:t>
      </w:r>
      <w:r>
        <w:rPr>
          <w:spacing w:val="63"/>
        </w:rPr>
        <w:t xml:space="preserve"> </w:t>
      </w:r>
      <w:r>
        <w:t>тече</w:t>
      </w:r>
      <w:r>
        <w:rPr>
          <w:spacing w:val="-2"/>
        </w:rPr>
        <w:t>н</w:t>
      </w:r>
      <w:r>
        <w:t>ие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>го</w:t>
      </w:r>
      <w:r>
        <w:rPr>
          <w:spacing w:val="64"/>
        </w:rPr>
        <w:t xml:space="preserve"> </w:t>
      </w:r>
      <w:r>
        <w:t>г</w:t>
      </w:r>
      <w:r>
        <w:rPr>
          <w:spacing w:val="-2"/>
        </w:rPr>
        <w:t>о</w:t>
      </w:r>
      <w:r>
        <w:t>да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t>зан</w:t>
      </w:r>
      <w:r>
        <w:rPr>
          <w:spacing w:val="1"/>
        </w:rPr>
        <w:t>и</w:t>
      </w:r>
      <w:r>
        <w:rPr>
          <w:spacing w:val="-3"/>
        </w:rPr>
        <w:t>м</w:t>
      </w:r>
      <w:r>
        <w:t>аю</w:t>
      </w:r>
      <w:r>
        <w:rPr>
          <w:spacing w:val="-2"/>
        </w:rPr>
        <w:t>щ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61"/>
        </w:rPr>
        <w:t xml:space="preserve"> </w:t>
      </w:r>
      <w:r>
        <w:t>име</w:t>
      </w:r>
      <w:r>
        <w:rPr>
          <w:spacing w:val="-1"/>
        </w:rPr>
        <w:t>ю</w:t>
      </w:r>
      <w:r>
        <w:t>т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ость</w:t>
      </w:r>
      <w:r>
        <w:rPr>
          <w:spacing w:val="49"/>
        </w:rPr>
        <w:t xml:space="preserve"> </w:t>
      </w:r>
      <w:r>
        <w:t>выст</w:t>
      </w:r>
      <w:r>
        <w:rPr>
          <w:spacing w:val="-4"/>
        </w:rPr>
        <w:t>у</w:t>
      </w:r>
      <w:r>
        <w:t>пать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клас</w:t>
      </w:r>
      <w:r>
        <w:rPr>
          <w:spacing w:val="-3"/>
        </w:rPr>
        <w:t>с</w:t>
      </w:r>
      <w:r>
        <w:rPr>
          <w:spacing w:val="-2"/>
        </w:rPr>
        <w:t>н</w:t>
      </w:r>
      <w:r>
        <w:t>ых</w:t>
      </w:r>
      <w:r>
        <w:rPr>
          <w:spacing w:val="50"/>
        </w:rPr>
        <w:t xml:space="preserve"> </w:t>
      </w:r>
      <w:r>
        <w:t>к</w:t>
      </w:r>
      <w:r>
        <w:rPr>
          <w:spacing w:val="-1"/>
        </w:rPr>
        <w:t>о</w:t>
      </w:r>
      <w:r>
        <w:t>нц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ах</w:t>
      </w:r>
      <w:r>
        <w:rPr>
          <w:spacing w:val="50"/>
        </w:rPr>
        <w:t xml:space="preserve"> </w:t>
      </w:r>
      <w:r>
        <w:t>(</w:t>
      </w:r>
      <w:r>
        <w:rPr>
          <w:spacing w:val="7"/>
        </w:rPr>
        <w:t>1</w:t>
      </w:r>
      <w:r>
        <w:rPr>
          <w:spacing w:val="-3"/>
        </w:rPr>
        <w:t>-</w:t>
      </w:r>
      <w:r>
        <w:t>2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ны</w:t>
      </w:r>
      <w:r>
        <w:t>й г</w:t>
      </w:r>
      <w:r>
        <w:rPr>
          <w:spacing w:val="1"/>
        </w:rPr>
        <w:t>о</w:t>
      </w:r>
      <w:r>
        <w:rPr>
          <w:spacing w:val="-2"/>
        </w:rPr>
        <w:t>д</w:t>
      </w:r>
      <w:r>
        <w:t>).</w:t>
      </w:r>
    </w:p>
    <w:p w:rsidR="00A3315F" w:rsidRDefault="00A3315F" w:rsidP="00BD3FAC">
      <w:pPr>
        <w:pStyle w:val="BodyText"/>
        <w:kinsoku w:val="0"/>
        <w:overflowPunct w:val="0"/>
        <w:spacing w:before="6"/>
        <w:ind w:right="-28" w:firstLine="708"/>
        <w:jc w:val="both"/>
      </w:pPr>
      <w:r>
        <w:t>В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щ</w:t>
      </w:r>
      <w:r>
        <w:t>им</w:t>
      </w:r>
      <w:r>
        <w:rPr>
          <w:spacing w:val="-2"/>
        </w:rPr>
        <w:t>и</w:t>
      </w:r>
      <w:r>
        <w:t>ся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>ная</w:t>
      </w:r>
      <w:r>
        <w:rPr>
          <w:spacing w:val="27"/>
        </w:rPr>
        <w:t xml:space="preserve"> </w:t>
      </w:r>
      <w:r>
        <w:rPr>
          <w:spacing w:val="-2"/>
        </w:rPr>
        <w:t>фо</w:t>
      </w:r>
      <w:r>
        <w:t>р</w:t>
      </w:r>
      <w:r>
        <w:rPr>
          <w:spacing w:val="-3"/>
        </w:rPr>
        <w:t>м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и воспитате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 р</w:t>
      </w:r>
      <w:r>
        <w:rPr>
          <w:spacing w:val="-2"/>
        </w:rPr>
        <w:t>аб</w:t>
      </w:r>
      <w:r>
        <w:t>оты</w:t>
      </w:r>
      <w:r>
        <w:rPr>
          <w:spacing w:val="-1"/>
        </w:rPr>
        <w:t xml:space="preserve"> </w:t>
      </w:r>
      <w:r>
        <w:t>– 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 xml:space="preserve">ный </w:t>
      </w:r>
      <w:r>
        <w:rPr>
          <w:spacing w:val="-5"/>
        </w:rPr>
        <w:t>у</w:t>
      </w:r>
      <w:r>
        <w:t xml:space="preserve">рок с </w:t>
      </w:r>
      <w:r>
        <w:rPr>
          <w:spacing w:val="-3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</w:t>
      </w:r>
      <w:r>
        <w:rPr>
          <w:spacing w:val="-3"/>
        </w:rPr>
        <w:t>в</w:t>
      </w:r>
      <w:r>
        <w:t>ате</w:t>
      </w:r>
      <w:r>
        <w:rPr>
          <w:spacing w:val="-1"/>
        </w:rPr>
        <w:t>л</w:t>
      </w:r>
      <w:r>
        <w:t>ем.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н </w:t>
      </w:r>
      <w:r>
        <w:rPr>
          <w:spacing w:val="-2"/>
        </w:rPr>
        <w:t>в</w:t>
      </w:r>
      <w:r>
        <w:t>кл</w:t>
      </w:r>
      <w:r>
        <w:rPr>
          <w:spacing w:val="-2"/>
        </w:rPr>
        <w:t>ю</w:t>
      </w:r>
      <w:r>
        <w:t>ча</w:t>
      </w:r>
      <w:r>
        <w:rPr>
          <w:spacing w:val="-2"/>
        </w:rPr>
        <w:t>е</w:t>
      </w:r>
      <w:r>
        <w:t>т с</w:t>
      </w:r>
      <w:r>
        <w:rPr>
          <w:spacing w:val="1"/>
        </w:rPr>
        <w:t>о</w:t>
      </w:r>
      <w:r>
        <w:t>вмес</w:t>
      </w:r>
      <w:r>
        <w:rPr>
          <w:spacing w:val="-4"/>
        </w:rPr>
        <w:t>т</w:t>
      </w:r>
      <w:r>
        <w:t>н</w:t>
      </w:r>
      <w:r>
        <w:rPr>
          <w:spacing w:val="-4"/>
        </w:rPr>
        <w:t>у</w:t>
      </w:r>
      <w:r>
        <w:t>ю ра</w:t>
      </w:r>
      <w:r>
        <w:rPr>
          <w:spacing w:val="-2"/>
        </w:rPr>
        <w:t>б</w:t>
      </w:r>
      <w:r>
        <w:t>оту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га 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над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t>ате</w:t>
      </w:r>
      <w:r>
        <w:rPr>
          <w:spacing w:val="-2"/>
        </w:rPr>
        <w:t>р</w:t>
      </w:r>
      <w:r>
        <w:t>иалом,</w:t>
      </w:r>
      <w:r>
        <w:rPr>
          <w:spacing w:val="-2"/>
        </w:rPr>
        <w:t xml:space="preserve"> </w:t>
      </w:r>
      <w:r>
        <w:rPr>
          <w:spacing w:val="5"/>
        </w:rP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60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ния,</w:t>
      </w:r>
      <w:r>
        <w:rPr>
          <w:spacing w:val="57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ению</w:t>
      </w:r>
      <w:r>
        <w:rPr>
          <w:spacing w:val="56"/>
        </w:rPr>
        <w:t xml:space="preserve"> </w:t>
      </w:r>
      <w:r>
        <w:t>дал</w:t>
      </w:r>
      <w:r>
        <w:rPr>
          <w:spacing w:val="-2"/>
        </w:rPr>
        <w:t>ь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ше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</w:t>
      </w:r>
      <w:r>
        <w:rPr>
          <w:spacing w:val="-2"/>
        </w:rPr>
        <w:t>ь</w:t>
      </w:r>
      <w:r>
        <w:t>ю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ост</w:t>
      </w:r>
      <w:r>
        <w:rPr>
          <w:spacing w:val="-2"/>
        </w:rPr>
        <w:t>и</w:t>
      </w:r>
      <w:r>
        <w:t>ж</w:t>
      </w:r>
      <w:r>
        <w:rPr>
          <w:spacing w:val="-2"/>
        </w:rPr>
        <w:t>е</w:t>
      </w:r>
      <w:r>
        <w:t>ния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3"/>
        </w:rPr>
        <w:t>с</w:t>
      </w:r>
      <w:r>
        <w:t>я</w:t>
      </w:r>
      <w:r>
        <w:rPr>
          <w:spacing w:val="34"/>
        </w:rPr>
        <w:t xml:space="preserve"> </w:t>
      </w:r>
      <w:r>
        <w:t>наи</w:t>
      </w:r>
      <w:r>
        <w:rPr>
          <w:spacing w:val="-1"/>
        </w:rPr>
        <w:t>л</w:t>
      </w:r>
      <w:r>
        <w:rPr>
          <w:spacing w:val="-4"/>
        </w:rPr>
        <w:t>у</w:t>
      </w:r>
      <w:r>
        <w:t>чш</w:t>
      </w:r>
      <w:r>
        <w:rPr>
          <w:spacing w:val="-2"/>
        </w:rPr>
        <w:t>и</w:t>
      </w:r>
      <w:r>
        <w:t>х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</w:t>
      </w:r>
      <w:r>
        <w:rPr>
          <w:spacing w:val="-3"/>
        </w:rPr>
        <w:t>в</w:t>
      </w:r>
      <w:r>
        <w:rPr>
          <w:spacing w:val="-2"/>
        </w:rPr>
        <w:t>о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</w:t>
      </w:r>
      <w:r>
        <w:rPr>
          <w:spacing w:val="3"/>
        </w:rPr>
        <w:t>т</w:t>
      </w:r>
      <w:r>
        <w:t>а.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о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ан</w:t>
      </w:r>
      <w:r>
        <w:t>ие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рока</w:t>
      </w:r>
      <w:r>
        <w:rPr>
          <w:spacing w:val="32"/>
        </w:rPr>
        <w:t xml:space="preserve"> </w:t>
      </w:r>
      <w:r>
        <w:t>за</w:t>
      </w:r>
      <w:r>
        <w:rPr>
          <w:spacing w:val="-4"/>
        </w:rPr>
        <w:t>в</w:t>
      </w:r>
      <w:r>
        <w:t>и</w:t>
      </w:r>
      <w:r>
        <w:rPr>
          <w:spacing w:val="-3"/>
        </w:rPr>
        <w:t>с</w:t>
      </w:r>
      <w:r>
        <w:t>ит</w:t>
      </w:r>
      <w:r>
        <w:rPr>
          <w:spacing w:val="29"/>
        </w:rPr>
        <w:t xml:space="preserve"> </w:t>
      </w:r>
      <w:r>
        <w:t>от к</w:t>
      </w:r>
      <w:r>
        <w:rPr>
          <w:spacing w:val="-1"/>
        </w:rPr>
        <w:t>о</w:t>
      </w:r>
      <w:r>
        <w:t>н</w:t>
      </w:r>
      <w:r>
        <w:rPr>
          <w:spacing w:val="-2"/>
        </w:rPr>
        <w:t>к</w:t>
      </w:r>
      <w:r>
        <w:t>рет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в</w:t>
      </w:r>
      <w:r>
        <w:rPr>
          <w:spacing w:val="-2"/>
        </w:rPr>
        <w:t>о</w:t>
      </w:r>
      <w:r>
        <w:t>рче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ч,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ин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а и </w:t>
      </w:r>
      <w:r>
        <w:rPr>
          <w:spacing w:val="5"/>
        </w:rPr>
        <w:t>п</w:t>
      </w:r>
      <w:r>
        <w:t>ре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я.</w:t>
      </w:r>
    </w:p>
    <w:p w:rsidR="00A3315F" w:rsidRDefault="00A3315F" w:rsidP="00BD3FAC">
      <w:pPr>
        <w:pStyle w:val="BodyText"/>
        <w:kinsoku w:val="0"/>
        <w:overflowPunct w:val="0"/>
        <w:spacing w:before="5"/>
        <w:ind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ч</w:t>
      </w:r>
      <w:r>
        <w:t>етать</w:t>
      </w:r>
      <w:r>
        <w:rPr>
          <w:spacing w:val="29"/>
        </w:rPr>
        <w:t xml:space="preserve"> </w:t>
      </w:r>
      <w:r>
        <w:t>слове</w:t>
      </w:r>
      <w:r>
        <w:rPr>
          <w:spacing w:val="-3"/>
        </w:rPr>
        <w:t>с</w:t>
      </w:r>
      <w:r>
        <w:t>ное</w:t>
      </w:r>
      <w:r>
        <w:rPr>
          <w:spacing w:val="27"/>
        </w:rPr>
        <w:t xml:space="preserve"> </w:t>
      </w:r>
      <w:r>
        <w:t>об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t>мате</w:t>
      </w:r>
      <w:r>
        <w:rPr>
          <w:spacing w:val="-2"/>
        </w:rPr>
        <w:t>р</w:t>
      </w:r>
      <w:r>
        <w:t>иала</w:t>
      </w:r>
      <w:r>
        <w:rPr>
          <w:spacing w:val="29"/>
        </w:rPr>
        <w:t xml:space="preserve"> </w:t>
      </w:r>
      <w:r>
        <w:t>с п</w:t>
      </w:r>
      <w:r>
        <w:rPr>
          <w:spacing w:val="-2"/>
        </w:rPr>
        <w:t>о</w:t>
      </w:r>
      <w:r>
        <w:t>казом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менте</w:t>
      </w:r>
      <w:r>
        <w:rPr>
          <w:spacing w:val="44"/>
        </w:rPr>
        <w:t xml:space="preserve"> </w:t>
      </w:r>
      <w:r>
        <w:rPr>
          <w:spacing w:val="-2"/>
        </w:rPr>
        <w:t>ф</w:t>
      </w:r>
      <w:r>
        <w:t>ра</w:t>
      </w:r>
      <w:r>
        <w:rPr>
          <w:spacing w:val="-3"/>
        </w:rPr>
        <w:t>г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42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 xml:space="preserve">я. </w:t>
      </w:r>
      <w:r>
        <w:rPr>
          <w:spacing w:val="-2"/>
        </w:rPr>
        <w:t>П</w:t>
      </w:r>
      <w:r>
        <w:t>ре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t>авате</w:t>
      </w:r>
      <w:r>
        <w:rPr>
          <w:spacing w:val="-2"/>
        </w:rPr>
        <w:t>л</w:t>
      </w:r>
      <w:r>
        <w:t>ь</w:t>
      </w:r>
      <w:r>
        <w:rPr>
          <w:spacing w:val="28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жен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ести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ос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оту</w:t>
      </w:r>
      <w:r>
        <w:rPr>
          <w:spacing w:val="25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качест</w:t>
      </w:r>
      <w:r>
        <w:rPr>
          <w:spacing w:val="-4"/>
        </w:rPr>
        <w:t>в</w:t>
      </w:r>
      <w:r>
        <w:t>ом</w:t>
      </w:r>
      <w:r>
        <w:rPr>
          <w:spacing w:val="29"/>
        </w:rPr>
        <w:t xml:space="preserve"> </w:t>
      </w:r>
      <w:r>
        <w:t>з</w:t>
      </w:r>
      <w:r>
        <w:rPr>
          <w:spacing w:val="-2"/>
        </w:rPr>
        <w:t>в</w:t>
      </w:r>
      <w:r>
        <w:rPr>
          <w:spacing w:val="-4"/>
        </w:rPr>
        <w:t>у</w:t>
      </w:r>
      <w:r>
        <w:rPr>
          <w:spacing w:val="2"/>
        </w:rPr>
        <w:t>к</w:t>
      </w:r>
      <w:r>
        <w:t>а,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ием 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 xml:space="preserve">а </w:t>
      </w:r>
      <w:r>
        <w:rPr>
          <w:spacing w:val="-2"/>
        </w:rPr>
        <w:t>р</w:t>
      </w:r>
      <w:r>
        <w:t>итма,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 xml:space="preserve">ствами </w:t>
      </w:r>
      <w:r>
        <w:rPr>
          <w:spacing w:val="-4"/>
        </w:rPr>
        <w:t>в</w:t>
      </w:r>
      <w:r>
        <w:rPr>
          <w:spacing w:val="3"/>
        </w:rPr>
        <w:t>ы</w:t>
      </w:r>
      <w:r>
        <w:t>ра</w:t>
      </w:r>
      <w:r>
        <w:rPr>
          <w:spacing w:val="-3"/>
        </w:rPr>
        <w:t>з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и.</w:t>
      </w:r>
    </w:p>
    <w:p w:rsidR="00A3315F" w:rsidRPr="00384EBC" w:rsidRDefault="00A3315F" w:rsidP="00BD3FAC">
      <w:pPr>
        <w:pStyle w:val="BodyText"/>
        <w:kinsoku w:val="0"/>
        <w:overflowPunct w:val="0"/>
        <w:spacing w:before="5"/>
        <w:ind w:left="821" w:right="-28"/>
      </w:pPr>
      <w:r>
        <w:t>Ра</w:t>
      </w:r>
      <w:r>
        <w:rPr>
          <w:spacing w:val="-2"/>
        </w:rPr>
        <w:t>б</w:t>
      </w:r>
      <w:r>
        <w:t>ота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-2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чает:</w:t>
      </w:r>
    </w:p>
    <w:p w:rsidR="00A3315F" w:rsidRDefault="00A3315F" w:rsidP="00EC25AC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ind w:left="0" w:right="-28" w:firstLine="0"/>
        <w:jc w:val="both"/>
      </w:pPr>
      <w:r>
        <w:t>реш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44"/>
        </w:rPr>
        <w:t xml:space="preserve"> </w:t>
      </w:r>
      <w:r>
        <w:t>те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 xml:space="preserve">их 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 xml:space="preserve">ых 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t xml:space="preserve">дач </w:t>
      </w:r>
      <w:r>
        <w:rPr>
          <w:spacing w:val="47"/>
        </w:rPr>
        <w:t xml:space="preserve"> </w:t>
      </w:r>
      <w:r>
        <w:t xml:space="preserve">- 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р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rPr>
          <w:spacing w:val="-4"/>
        </w:rPr>
        <w:t>у</w:t>
      </w:r>
      <w:r>
        <w:t xml:space="preserve">к,  </w:t>
      </w:r>
      <w:r>
        <w:rPr>
          <w:spacing w:val="-24"/>
        </w:rPr>
        <w:t xml:space="preserve"> </w:t>
      </w:r>
      <w:r>
        <w:t>пал</w:t>
      </w:r>
      <w:r>
        <w:rPr>
          <w:spacing w:val="-2"/>
        </w:rPr>
        <w:t>ь</w:t>
      </w:r>
      <w:r>
        <w:t>це</w:t>
      </w:r>
      <w:r>
        <w:rPr>
          <w:spacing w:val="-3"/>
        </w:rPr>
        <w:t>в</w:t>
      </w:r>
      <w:r>
        <w:t>,</w:t>
      </w:r>
    </w:p>
    <w:p w:rsidR="00A3315F" w:rsidRDefault="00A3315F" w:rsidP="00EC25AC">
      <w:pPr>
        <w:pStyle w:val="BodyText"/>
        <w:tabs>
          <w:tab w:val="left" w:pos="567"/>
          <w:tab w:val="left" w:pos="1985"/>
          <w:tab w:val="left" w:pos="4137"/>
          <w:tab w:val="left" w:pos="5529"/>
          <w:tab w:val="left" w:pos="6804"/>
          <w:tab w:val="left" w:pos="9781"/>
        </w:tabs>
        <w:kinsoku w:val="0"/>
        <w:overflowPunct w:val="0"/>
        <w:spacing w:before="65"/>
        <w:ind w:left="567" w:right="-28"/>
        <w:jc w:val="both"/>
      </w:pPr>
      <w:r>
        <w:t>на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отка</w:t>
      </w:r>
      <w:r>
        <w:tab/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rPr>
          <w:spacing w:val="-3"/>
        </w:rPr>
        <w:t>а</w:t>
      </w:r>
      <w:r>
        <w:t>т</w:t>
      </w:r>
      <w:r>
        <w:rPr>
          <w:spacing w:val="-4"/>
        </w:rPr>
        <w:t>у</w:t>
      </w:r>
      <w:r>
        <w:t>рных</w:t>
      </w:r>
      <w:r>
        <w:tab/>
        <w:t>и</w:t>
      </w:r>
      <w:r>
        <w:tab/>
      </w:r>
      <w:r>
        <w:rPr>
          <w:spacing w:val="-2"/>
        </w:rPr>
        <w:t>п</w:t>
      </w:r>
      <w:r>
        <w:t>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8"/>
        </w:rPr>
        <w:t>в</w:t>
      </w:r>
      <w:r>
        <w:t>;</w:t>
      </w:r>
    </w:p>
    <w:p w:rsidR="00A3315F" w:rsidRPr="005760FA" w:rsidRDefault="00A3315F" w:rsidP="00D47633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spacing w:before="5"/>
        <w:ind w:right="-28" w:hanging="112"/>
        <w:jc w:val="both"/>
      </w:pPr>
      <w:r>
        <w:t>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3"/>
        </w:rPr>
        <w:t>е</w:t>
      </w:r>
      <w:r>
        <w:t>ма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з</w:t>
      </w:r>
      <w:r>
        <w:t>в</w:t>
      </w:r>
      <w:r>
        <w:rPr>
          <w:spacing w:val="-5"/>
        </w:rPr>
        <w:t>у</w:t>
      </w:r>
      <w:r>
        <w:t>к</w:t>
      </w:r>
      <w:r>
        <w:rPr>
          <w:spacing w:val="1"/>
        </w:rPr>
        <w:t>о</w:t>
      </w:r>
      <w:r>
        <w:t>из</w:t>
      </w:r>
      <w:r>
        <w:rPr>
          <w:spacing w:val="-2"/>
        </w:rPr>
        <w:t>в</w:t>
      </w:r>
      <w:r>
        <w:rPr>
          <w:spacing w:val="-1"/>
        </w:rPr>
        <w:t>л</w:t>
      </w:r>
      <w:r>
        <w:t>ечени</w:t>
      </w:r>
      <w:r>
        <w:rPr>
          <w:spacing w:val="-2"/>
        </w:rPr>
        <w:t>я</w:t>
      </w:r>
      <w:r>
        <w:t>;</w:t>
      </w:r>
    </w:p>
    <w:p w:rsidR="00A3315F" w:rsidRDefault="00A3315F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ind w:left="567" w:right="-28" w:hanging="567"/>
        <w:jc w:val="both"/>
      </w:pPr>
      <w:r>
        <w:t>тре</w:t>
      </w:r>
      <w:r>
        <w:rPr>
          <w:spacing w:val="-2"/>
        </w:rPr>
        <w:t>ни</w:t>
      </w:r>
      <w:r>
        <w:t>ро</w:t>
      </w:r>
      <w:r>
        <w:rPr>
          <w:spacing w:val="-3"/>
        </w:rPr>
        <w:t>в</w:t>
      </w:r>
      <w:r>
        <w:t>ка</w:t>
      </w:r>
      <w:r>
        <w:rPr>
          <w:spacing w:val="42"/>
        </w:rPr>
        <w:t xml:space="preserve"> </w:t>
      </w:r>
      <w:r>
        <w:t>х</w:t>
      </w:r>
      <w:r>
        <w:rPr>
          <w:spacing w:val="-4"/>
        </w:rPr>
        <w:t>у</w:t>
      </w:r>
      <w:r>
        <w:t>до</w:t>
      </w:r>
      <w:r>
        <w:rPr>
          <w:spacing w:val="-2"/>
        </w:rPr>
        <w:t>ж</w:t>
      </w:r>
      <w:r>
        <w:t>естве</w:t>
      </w:r>
      <w:r>
        <w:rPr>
          <w:spacing w:val="-2"/>
        </w:rPr>
        <w:t>н</w:t>
      </w:r>
      <w:r>
        <w:t>н</w:t>
      </w:r>
      <w:r>
        <w:rPr>
          <w:spacing w:val="4"/>
        </w:rPr>
        <w:t>о</w:t>
      </w:r>
      <w:r>
        <w:rPr>
          <w:spacing w:val="-3"/>
        </w:rPr>
        <w:t>-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те</w:t>
      </w:r>
      <w:r>
        <w:rPr>
          <w:spacing w:val="1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: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t>бота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д ф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й,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ю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й;</w:t>
      </w:r>
    </w:p>
    <w:p w:rsidR="00A3315F" w:rsidRDefault="00A3315F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5"/>
        <w:ind w:left="567" w:right="-28" w:hanging="567"/>
        <w:jc w:val="both"/>
      </w:pPr>
      <w:r>
        <w:t>форм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ие</w:t>
      </w:r>
      <w:r>
        <w:rPr>
          <w:spacing w:val="65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о</w:t>
      </w:r>
      <w:r>
        <w:t>рет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64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й</w:t>
      </w:r>
      <w:r>
        <w:t>:</w:t>
      </w:r>
      <w:r>
        <w:rPr>
          <w:spacing w:val="64"/>
        </w:rPr>
        <w:t xml:space="preserve"> </w:t>
      </w:r>
      <w:r>
        <w:t>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мст</w:t>
      </w:r>
      <w:r>
        <w:rPr>
          <w:spacing w:val="-1"/>
        </w:rPr>
        <w:t>в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</w:t>
      </w:r>
      <w:r>
        <w:rPr>
          <w:spacing w:val="-2"/>
        </w:rPr>
        <w:t>о</w:t>
      </w:r>
      <w:r>
        <w:t>нал</w:t>
      </w:r>
      <w:r>
        <w:rPr>
          <w:spacing w:val="-2"/>
        </w:rPr>
        <w:t>ьн</w:t>
      </w:r>
      <w:r>
        <w:t>ост</w:t>
      </w:r>
      <w:r>
        <w:rPr>
          <w:spacing w:val="-2"/>
        </w:rPr>
        <w:t>ь</w:t>
      </w:r>
      <w:r>
        <w:rPr>
          <w:spacing w:val="-4"/>
        </w:rPr>
        <w:t>ю</w:t>
      </w:r>
      <w:r>
        <w:t>, га</w:t>
      </w:r>
      <w:r>
        <w:rPr>
          <w:spacing w:val="1"/>
        </w:rPr>
        <w:t>р</w:t>
      </w:r>
      <w:r>
        <w:rPr>
          <w:spacing w:val="-3"/>
        </w:rPr>
        <w:t>м</w:t>
      </w:r>
      <w:r>
        <w:t>о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й,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нтер</w:t>
      </w:r>
      <w:r>
        <w:rPr>
          <w:spacing w:val="-3"/>
        </w:rPr>
        <w:t>ва</w:t>
      </w:r>
      <w:r>
        <w:rPr>
          <w:spacing w:val="-1"/>
        </w:rPr>
        <w:t>л</w:t>
      </w:r>
      <w:r>
        <w:t>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2"/>
        </w:rPr>
        <w:t>.</w:t>
      </w:r>
      <w:r>
        <w:t>;</w:t>
      </w:r>
    </w:p>
    <w:p w:rsidR="00A3315F" w:rsidRDefault="00A3315F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3"/>
        <w:ind w:left="567" w:right="-28" w:hanging="567"/>
        <w:jc w:val="both"/>
      </w:pPr>
      <w:r>
        <w:t>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чащем</w:t>
      </w:r>
      <w:r>
        <w:rPr>
          <w:spacing w:val="-4"/>
        </w:rPr>
        <w:t>у</w:t>
      </w:r>
      <w:r>
        <w:t>ся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пти</w:t>
      </w:r>
      <w:r>
        <w:rPr>
          <w:spacing w:val="-2"/>
        </w:rPr>
        <w:t>м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8"/>
        </w:rPr>
        <w:t xml:space="preserve">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ктив</w:t>
      </w:r>
      <w:r>
        <w:rPr>
          <w:spacing w:val="-2"/>
        </w:rPr>
        <w:t>но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ы </w:t>
      </w:r>
      <w:r>
        <w:rPr>
          <w:spacing w:val="-2"/>
        </w:rPr>
        <w:t>н</w:t>
      </w:r>
      <w:r>
        <w:t>ад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A3315F" w:rsidRDefault="00A3315F" w:rsidP="004221CA">
      <w:pPr>
        <w:pStyle w:val="BodyText"/>
        <w:kinsoku w:val="0"/>
        <w:overflowPunct w:val="0"/>
        <w:spacing w:before="5"/>
        <w:ind w:left="0" w:right="-28"/>
        <w:jc w:val="both"/>
      </w:pPr>
      <w:r>
        <w:tab/>
        <w:t>Важ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им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t>ак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ом,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t>ос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rPr>
          <w:spacing w:val="-1"/>
        </w:rPr>
        <w:t>ю</w:t>
      </w:r>
      <w:r>
        <w:t>щим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рга</w:t>
      </w:r>
      <w:r>
        <w:rPr>
          <w:spacing w:val="-2"/>
        </w:rPr>
        <w:t>н</w:t>
      </w:r>
      <w:r>
        <w:t>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цес</w:t>
      </w:r>
      <w:r>
        <w:rPr>
          <w:spacing w:val="-2"/>
        </w:rPr>
        <w:t>с</w:t>
      </w:r>
      <w:r>
        <w:t>а,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овы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60"/>
        </w:rPr>
        <w:t xml:space="preserve"> </w:t>
      </w:r>
      <w:r>
        <w:t>э</w:t>
      </w:r>
      <w:r>
        <w:rPr>
          <w:spacing w:val="-3"/>
        </w:rPr>
        <w:t>ф</w:t>
      </w:r>
      <w:r>
        <w:rPr>
          <w:spacing w:val="-2"/>
        </w:rPr>
        <w:t>ф</w:t>
      </w:r>
      <w:r>
        <w:t>екти</w:t>
      </w:r>
      <w:r>
        <w:rPr>
          <w:spacing w:val="-3"/>
        </w:rPr>
        <w:t>в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спешному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ю</w:t>
      </w:r>
      <w:r>
        <w:rPr>
          <w:spacing w:val="3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4"/>
        </w:rPr>
        <w:t>о</w:t>
      </w:r>
      <w:r>
        <w:t>-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чащегося</w:t>
      </w:r>
      <w:r>
        <w:rPr>
          <w:spacing w:val="3"/>
        </w:rPr>
        <w:t xml:space="preserve"> </w:t>
      </w:r>
      <w:r>
        <w:t>яв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ние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оты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манный</w:t>
      </w:r>
      <w:r>
        <w:rPr>
          <w:spacing w:val="68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бо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снов</w:t>
      </w:r>
      <w:r>
        <w:rPr>
          <w:spacing w:val="-2"/>
        </w:rPr>
        <w:t>н</w:t>
      </w:r>
      <w:r>
        <w:rPr>
          <w:spacing w:val="-3"/>
        </w:rPr>
        <w:t>а</w:t>
      </w:r>
      <w:r>
        <w:t>я форма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2"/>
        </w:rPr>
        <w:t>ж</w:t>
      </w:r>
      <w:r>
        <w:t>до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t>чале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я.</w:t>
      </w:r>
      <w:r>
        <w:rPr>
          <w:spacing w:val="1"/>
        </w:rPr>
        <w:t xml:space="preserve"> </w:t>
      </w:r>
      <w:r>
        <w:t>В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1"/>
        </w:rPr>
        <w:t xml:space="preserve"> </w:t>
      </w:r>
      <w:r>
        <w:t>п</w:t>
      </w:r>
      <w:r>
        <w:rPr>
          <w:spacing w:val="-4"/>
        </w:rPr>
        <w:t>л</w:t>
      </w:r>
      <w:r>
        <w:t>ан</w:t>
      </w:r>
      <w:r>
        <w:rPr>
          <w:spacing w:val="28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чаются</w:t>
      </w:r>
      <w:r>
        <w:rPr>
          <w:spacing w:val="25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де</w:t>
      </w:r>
      <w:r>
        <w:rPr>
          <w:spacing w:val="-2"/>
        </w:rPr>
        <w:t>р</w:t>
      </w:r>
      <w:r>
        <w:t>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ю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сс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rPr>
          <w:spacing w:val="-3"/>
        </w:rPr>
        <w:t>у</w:t>
      </w:r>
      <w:r>
        <w:t>бе</w:t>
      </w:r>
      <w:r>
        <w:rPr>
          <w:spacing w:val="-2"/>
        </w:rPr>
        <w:t>ж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л</w:t>
      </w:r>
      <w:r>
        <w:t>асс</w:t>
      </w:r>
      <w:r>
        <w:rPr>
          <w:spacing w:val="1"/>
        </w:rPr>
        <w:t>и</w:t>
      </w:r>
      <w:r>
        <w:rPr>
          <w:spacing w:val="-2"/>
        </w:rPr>
        <w:t>ч</w:t>
      </w:r>
      <w:r>
        <w:t>е</w:t>
      </w:r>
      <w:r>
        <w:rPr>
          <w:spacing w:val="7"/>
        </w:rPr>
        <w:t>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зыки</w:t>
      </w:r>
      <w:r>
        <w:rPr>
          <w:spacing w:val="6"/>
        </w:rPr>
        <w:t xml:space="preserve"> </w:t>
      </w:r>
      <w:r>
        <w:t xml:space="preserve">с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7"/>
        </w:rPr>
        <w:t xml:space="preserve"> </w:t>
      </w:r>
      <w:r>
        <w:t>сп</w:t>
      </w:r>
      <w:r>
        <w:rPr>
          <w:spacing w:val="-3"/>
        </w:rPr>
        <w:t>е</w:t>
      </w:r>
      <w:r>
        <w:rPr>
          <w:spacing w:val="-2"/>
        </w:rPr>
        <w:t>ц</w:t>
      </w:r>
      <w:r>
        <w:t>иф</w:t>
      </w:r>
      <w:r>
        <w:rPr>
          <w:spacing w:val="-2"/>
        </w:rPr>
        <w:t>и</w:t>
      </w:r>
      <w:r>
        <w:t>ки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</w:t>
      </w:r>
      <w:r>
        <w:rPr>
          <w:spacing w:val="-3"/>
        </w:rPr>
        <w:t>а</w:t>
      </w:r>
      <w:r>
        <w:t>ния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дмета.</w:t>
      </w:r>
    </w:p>
    <w:p w:rsidR="00A3315F" w:rsidRPr="00384EBC" w:rsidRDefault="00A3315F" w:rsidP="004221CA">
      <w:pPr>
        <w:pStyle w:val="BodyText"/>
        <w:kinsoku w:val="0"/>
        <w:overflowPunct w:val="0"/>
        <w:spacing w:before="8"/>
        <w:ind w:left="0" w:right="-28"/>
        <w:jc w:val="both"/>
      </w:pPr>
      <w:r>
        <w:tab/>
        <w:t>В</w:t>
      </w:r>
      <w:r>
        <w:rPr>
          <w:spacing w:val="52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у</w:t>
      </w:r>
      <w:r>
        <w:rPr>
          <w:spacing w:val="48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</w:t>
      </w:r>
      <w:r>
        <w:t>х</w:t>
      </w:r>
      <w:r>
        <w:rPr>
          <w:spacing w:val="-2"/>
        </w:rPr>
        <w:t>од</w:t>
      </w:r>
      <w:r>
        <w:t>имо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ль</w:t>
      </w:r>
      <w:r>
        <w:t>зовать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 эпох,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t>орм,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а</w:t>
      </w:r>
      <w:r>
        <w:rPr>
          <w:spacing w:val="-2"/>
        </w:rPr>
        <w:t>нро</w:t>
      </w:r>
      <w:r>
        <w:t>в,</w:t>
      </w:r>
      <w:r>
        <w:rPr>
          <w:spacing w:val="14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3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16"/>
        </w:rPr>
        <w:t xml:space="preserve"> </w:t>
      </w:r>
      <w:r>
        <w:t>рас</w:t>
      </w:r>
      <w:r>
        <w:rPr>
          <w:spacing w:val="-3"/>
        </w:rPr>
        <w:t>ш</w:t>
      </w:r>
      <w:r>
        <w:rPr>
          <w:spacing w:val="-2"/>
        </w:rPr>
        <w:t>и</w:t>
      </w:r>
      <w:r>
        <w:t>ре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з</w:t>
      </w:r>
      <w:r>
        <w:rPr>
          <w:spacing w:val="-2"/>
        </w:rPr>
        <w:t>о</w:t>
      </w:r>
      <w:r>
        <w:t xml:space="preserve">ра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ин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ному</w:t>
      </w:r>
      <w:r>
        <w:rPr>
          <w:spacing w:val="41"/>
        </w:rPr>
        <w:t xml:space="preserve"> </w:t>
      </w:r>
      <w:r>
        <w:t>т</w:t>
      </w:r>
      <w:r>
        <w:rPr>
          <w:spacing w:val="1"/>
        </w:rPr>
        <w:t>в</w:t>
      </w:r>
      <w:r>
        <w:t>о</w:t>
      </w:r>
      <w:r>
        <w:rPr>
          <w:spacing w:val="-2"/>
        </w:rPr>
        <w:t>р</w:t>
      </w:r>
      <w:r>
        <w:t>честв</w:t>
      </w:r>
      <w:r>
        <w:rPr>
          <w:spacing w:val="-4"/>
        </w:rPr>
        <w:t>у</w:t>
      </w:r>
      <w:r>
        <w:t>.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сновной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6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ож</w:t>
      </w:r>
      <w:r>
        <w:rPr>
          <w:spacing w:val="-2"/>
        </w:rPr>
        <w:t>н</w:t>
      </w:r>
      <w:r>
        <w:t>ость</w:t>
      </w:r>
      <w:r>
        <w:rPr>
          <w:spacing w:val="63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-2"/>
        </w:rPr>
        <w:t>ы</w:t>
      </w:r>
      <w:r>
        <w:t>х</w:t>
      </w:r>
      <w:r>
        <w:rPr>
          <w:spacing w:val="67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4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>ревы</w:t>
      </w:r>
      <w:r>
        <w:rPr>
          <w:spacing w:val="-3"/>
        </w:rPr>
        <w:t>ш</w:t>
      </w:r>
      <w:r>
        <w:t>а</w:t>
      </w:r>
      <w:r>
        <w:rPr>
          <w:spacing w:val="-3"/>
        </w:rPr>
        <w:t>т</w:t>
      </w:r>
      <w:r>
        <w:t>ь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</w:p>
    <w:p w:rsidR="00A3315F" w:rsidRDefault="00A3315F" w:rsidP="004221CA">
      <w:pPr>
        <w:pStyle w:val="BodyText"/>
        <w:kinsoku w:val="0"/>
        <w:overflowPunct w:val="0"/>
        <w:ind w:left="0" w:right="-28"/>
        <w:jc w:val="both"/>
      </w:pPr>
      <w:r>
        <w:tab/>
        <w:t>Важ</w:t>
      </w:r>
      <w:r>
        <w:rPr>
          <w:spacing w:val="-2"/>
        </w:rPr>
        <w:t>н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>оче</w:t>
      </w:r>
      <w:r>
        <w:rPr>
          <w:spacing w:val="-3"/>
        </w:rPr>
        <w:t>т</w:t>
      </w:r>
      <w:r>
        <w:t>ать</w:t>
      </w:r>
      <w:r>
        <w:rPr>
          <w:spacing w:val="1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>ие</w:t>
      </w:r>
      <w:r>
        <w:rPr>
          <w:spacing w:val="18"/>
        </w:rPr>
        <w:t xml:space="preserve"> </w:t>
      </w:r>
      <w:r>
        <w:t>не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ества</w:t>
      </w:r>
      <w:r>
        <w:rPr>
          <w:spacing w:val="18"/>
        </w:rPr>
        <w:t xml:space="preserve"> 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>л</w:t>
      </w:r>
      <w:r>
        <w:t>ож</w:t>
      </w:r>
      <w:r>
        <w:rPr>
          <w:spacing w:val="-2"/>
        </w:rPr>
        <w:t>ны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5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4"/>
        </w:rPr>
        <w:t>ю</w:t>
      </w:r>
      <w:r>
        <w:t>чающ</w:t>
      </w:r>
      <w:r>
        <w:rPr>
          <w:spacing w:val="-3"/>
        </w:rPr>
        <w:t>и</w:t>
      </w:r>
      <w:r>
        <w:t>х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е</w:t>
      </w:r>
      <w:r>
        <w:t>бя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овые,</w:t>
      </w:r>
      <w:r>
        <w:rPr>
          <w:spacing w:val="23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дные</w:t>
      </w:r>
      <w:r>
        <w:rPr>
          <w:spacing w:val="20"/>
        </w:rPr>
        <w:t xml:space="preserve"> </w:t>
      </w:r>
      <w:r>
        <w:t>тех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ие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ем</w:t>
      </w:r>
      <w:r>
        <w:t>ы 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зада</w:t>
      </w:r>
      <w:r>
        <w:rPr>
          <w:spacing w:val="-2"/>
        </w:rPr>
        <w:t>ч</w:t>
      </w:r>
      <w:r>
        <w:t>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2"/>
        </w:rPr>
        <w:t>х</w:t>
      </w:r>
      <w:r>
        <w:t>о</w:t>
      </w:r>
      <w:r>
        <w:rPr>
          <w:spacing w:val="-2"/>
        </w:rPr>
        <w:t>ж</w:t>
      </w:r>
      <w:r>
        <w:t>д</w:t>
      </w:r>
      <w:r>
        <w:rPr>
          <w:spacing w:val="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а</w:t>
      </w:r>
      <w:r>
        <w:rPr>
          <w:spacing w:val="45"/>
        </w:rPr>
        <w:t xml:space="preserve"> </w:t>
      </w:r>
      <w:r>
        <w:t>до</w:t>
      </w:r>
      <w:r>
        <w:rPr>
          <w:spacing w:val="-3"/>
        </w:rPr>
        <w:t>в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ки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8"/>
        </w:rPr>
        <w:t xml:space="preserve"> </w:t>
      </w:r>
      <w: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4"/>
        </w:rPr>
        <w:t>у</w:t>
      </w:r>
      <w:r>
        <w:t>пных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б</w:t>
      </w:r>
      <w:r>
        <w:t>ыс</w:t>
      </w:r>
      <w:r>
        <w:rPr>
          <w:spacing w:val="-3"/>
        </w:rPr>
        <w:t>т</w:t>
      </w:r>
      <w:r>
        <w:t>ро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</w:t>
      </w:r>
      <w:r>
        <w:rPr>
          <w:spacing w:val="7"/>
        </w:rPr>
        <w:t>а</w:t>
      </w:r>
      <w:r>
        <w:rPr>
          <w:spacing w:val="-2"/>
        </w:rPr>
        <w:t>н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t>свое</w:t>
      </w:r>
      <w:r>
        <w:rPr>
          <w:spacing w:val="-2"/>
        </w:rPr>
        <w:t>нны</w:t>
      </w:r>
      <w:r>
        <w:t>е нав</w:t>
      </w:r>
      <w:r>
        <w:rPr>
          <w:spacing w:val="-2"/>
        </w:rPr>
        <w:t>ы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остав</w:t>
      </w:r>
      <w:r>
        <w:rPr>
          <w:spacing w:val="-2"/>
        </w:rPr>
        <w:t>л</w:t>
      </w:r>
      <w:r>
        <w:t>я</w:t>
      </w:r>
      <w:r>
        <w:rPr>
          <w:spacing w:val="-3"/>
        </w:rPr>
        <w:t>ю</w:t>
      </w:r>
      <w:r>
        <w:t xml:space="preserve">щие </w:t>
      </w:r>
      <w:r>
        <w:rPr>
          <w:spacing w:val="-5"/>
        </w:rPr>
        <w:t>у</w:t>
      </w:r>
      <w:r>
        <w:t>довол</w:t>
      </w:r>
      <w:r>
        <w:rPr>
          <w:spacing w:val="-2"/>
        </w:rPr>
        <w:t>ь</w:t>
      </w:r>
      <w:r>
        <w:t>ст</w:t>
      </w:r>
      <w:r>
        <w:rPr>
          <w:spacing w:val="-4"/>
        </w:rPr>
        <w:t>в</w:t>
      </w:r>
      <w:r>
        <w:t>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ессе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зи</w:t>
      </w:r>
      <w:r>
        <w:rPr>
          <w:spacing w:val="-1"/>
        </w:rPr>
        <w:t>ц</w:t>
      </w:r>
      <w: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я.</w:t>
      </w:r>
    </w:p>
    <w:p w:rsidR="00A3315F" w:rsidRDefault="00A3315F" w:rsidP="004221CA">
      <w:pPr>
        <w:pStyle w:val="BodyText"/>
        <w:kinsoku w:val="0"/>
        <w:overflowPunct w:val="0"/>
        <w:spacing w:before="6"/>
        <w:ind w:left="0" w:right="-28"/>
        <w:jc w:val="both"/>
      </w:pPr>
      <w:r>
        <w:tab/>
        <w:t>В</w:t>
      </w:r>
      <w:r>
        <w:rPr>
          <w:spacing w:val="7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6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t>азнох</w:t>
      </w:r>
      <w:r>
        <w:rPr>
          <w:spacing w:val="-2"/>
        </w:rPr>
        <w:t>а</w:t>
      </w:r>
      <w:r>
        <w:t>р</w:t>
      </w:r>
      <w:r>
        <w:rPr>
          <w:spacing w:val="3"/>
        </w:rPr>
        <w:t>а</w:t>
      </w:r>
      <w:r>
        <w:t>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1"/>
        </w:rPr>
        <w:t>ь</w:t>
      </w:r>
      <w:r>
        <w:t>ес</w:t>
      </w:r>
      <w:r>
        <w:rPr>
          <w:spacing w:val="-2"/>
        </w:rPr>
        <w:t>а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у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 п</w:t>
      </w:r>
      <w:r>
        <w:rPr>
          <w:spacing w:val="-2"/>
        </w:rPr>
        <w:t>ро</w:t>
      </w:r>
      <w:r>
        <w:t>б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ать</w:t>
      </w:r>
      <w:r>
        <w:rPr>
          <w:spacing w:val="13"/>
        </w:rPr>
        <w:t xml:space="preserve"> </w:t>
      </w:r>
      <w:r>
        <w:t>фа</w:t>
      </w:r>
      <w:r>
        <w:rPr>
          <w:spacing w:val="1"/>
        </w:rPr>
        <w:t>н</w:t>
      </w:r>
      <w:r>
        <w:rPr>
          <w:spacing w:val="-3"/>
        </w:rPr>
        <w:t>т</w:t>
      </w:r>
      <w:r>
        <w:t>азию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11"/>
        </w:rPr>
        <w:t xml:space="preserve"> </w:t>
      </w:r>
      <w:r>
        <w:t>ри</w:t>
      </w:r>
      <w:r>
        <w:rPr>
          <w:spacing w:val="-3"/>
        </w:rPr>
        <w:t>с</w:t>
      </w:r>
      <w:r>
        <w:t>овать</w:t>
      </w:r>
      <w:r>
        <w:rPr>
          <w:spacing w:val="12"/>
        </w:rPr>
        <w:t xml:space="preserve"> </w:t>
      </w:r>
      <w:r>
        <w:rPr>
          <w:spacing w:val="-2"/>
        </w:rPr>
        <w:t>я</w:t>
      </w:r>
      <w:r>
        <w:t>р</w:t>
      </w:r>
      <w:r>
        <w:rPr>
          <w:spacing w:val="-2"/>
        </w:rPr>
        <w:t>к</w:t>
      </w:r>
      <w:r>
        <w:t>ие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ы,</w:t>
      </w:r>
      <w:r>
        <w:rPr>
          <w:spacing w:val="13"/>
        </w:rPr>
        <w:t xml:space="preserve"> </w:t>
      </w:r>
      <w:r>
        <w:t>раз</w:t>
      </w:r>
      <w:r>
        <w:rPr>
          <w:spacing w:val="-1"/>
        </w:rPr>
        <w:t>в</w:t>
      </w:r>
      <w:r>
        <w:t>и</w:t>
      </w:r>
      <w:r>
        <w:rPr>
          <w:spacing w:val="-3"/>
        </w:rPr>
        <w:t>в</w:t>
      </w:r>
      <w:r>
        <w:t>ать эмоц</w:t>
      </w:r>
      <w:r>
        <w:rPr>
          <w:spacing w:val="-3"/>
        </w:rPr>
        <w:t>и</w:t>
      </w:r>
      <w:r>
        <w:t>онал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ру</w:t>
      </w:r>
      <w:r>
        <w:rPr>
          <w:spacing w:val="-4"/>
        </w:rPr>
        <w:t xml:space="preserve"> </w:t>
      </w:r>
      <w:r>
        <w:t>его вос</w:t>
      </w:r>
      <w:r>
        <w:rPr>
          <w:spacing w:val="-2"/>
        </w:rPr>
        <w:t>пр</w:t>
      </w:r>
      <w:r>
        <w:t>ият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</w:t>
      </w:r>
      <w:r>
        <w:rPr>
          <w:spacing w:val="1"/>
        </w:rPr>
        <w:t>и</w:t>
      </w:r>
      <w:r>
        <w:t>.</w:t>
      </w:r>
    </w:p>
    <w:p w:rsidR="00A3315F" w:rsidRDefault="00A3315F" w:rsidP="004221CA">
      <w:pPr>
        <w:pStyle w:val="BodyText"/>
        <w:kinsoku w:val="0"/>
        <w:overflowPunct w:val="0"/>
        <w:spacing w:before="5"/>
        <w:ind w:left="0" w:right="-28"/>
        <w:jc w:val="both"/>
      </w:pPr>
      <w:r>
        <w:tab/>
        <w:t>Важ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60"/>
        </w:rPr>
        <w:t xml:space="preserve"> 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</w:t>
      </w:r>
      <w:r>
        <w:rPr>
          <w:spacing w:val="-2"/>
        </w:rPr>
        <w:t>н</w:t>
      </w:r>
      <w:r>
        <w:t>ии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ы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инструменте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ает</w:t>
      </w:r>
      <w:r>
        <w:rPr>
          <w:spacing w:val="61"/>
        </w:rPr>
        <w:t xml:space="preserve"> </w:t>
      </w:r>
      <w:r>
        <w:t>н</w:t>
      </w:r>
      <w:r>
        <w:rPr>
          <w:spacing w:val="-3"/>
        </w:rPr>
        <w:t>а</w:t>
      </w:r>
      <w:r>
        <w:t>вык</w:t>
      </w:r>
      <w:r>
        <w:rPr>
          <w:spacing w:val="62"/>
        </w:rPr>
        <w:t xml:space="preserve"> </w:t>
      </w:r>
      <w:r>
        <w:t>чте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1"/>
        </w:rPr>
        <w:t>л</w:t>
      </w:r>
      <w:r>
        <w:t>иста.</w:t>
      </w:r>
      <w:r>
        <w:rPr>
          <w:spacing w:val="58"/>
        </w:rPr>
        <w:t xml:space="preserve"> </w:t>
      </w:r>
      <w:r>
        <w:rPr>
          <w:spacing w:val="58"/>
        </w:rPr>
        <w:tab/>
      </w:r>
      <w:r>
        <w:t>В</w:t>
      </w:r>
      <w:r>
        <w:rPr>
          <w:spacing w:val="-2"/>
        </w:rPr>
        <w:t>л</w:t>
      </w:r>
      <w:r>
        <w:rPr>
          <w:spacing w:val="-3"/>
        </w:rPr>
        <w:t>а</w:t>
      </w:r>
      <w:r>
        <w:t>де</w:t>
      </w:r>
      <w:r>
        <w:rPr>
          <w:spacing w:val="-2"/>
        </w:rPr>
        <w:t>н</w:t>
      </w:r>
      <w:r>
        <w:t>ие</w:t>
      </w:r>
      <w:r>
        <w:rPr>
          <w:spacing w:val="59"/>
        </w:rPr>
        <w:t xml:space="preserve"> </w:t>
      </w:r>
      <w:r>
        <w:t>э</w:t>
      </w:r>
      <w:r>
        <w:rPr>
          <w:spacing w:val="-4"/>
        </w:rPr>
        <w:t>т</w:t>
      </w:r>
      <w:r>
        <w:t>им</w:t>
      </w:r>
      <w:r>
        <w:rPr>
          <w:spacing w:val="56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2"/>
        </w:rPr>
        <w:t>в</w:t>
      </w:r>
      <w:r>
        <w:t>о</w:t>
      </w:r>
      <w:r>
        <w:rPr>
          <w:spacing w:val="-4"/>
        </w:rPr>
        <w:t>л</w:t>
      </w:r>
      <w:r>
        <w:t>яет</w:t>
      </w:r>
      <w:r>
        <w:rPr>
          <w:spacing w:val="59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57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ри</w:t>
      </w:r>
      <w:r>
        <w:rPr>
          <w:spacing w:val="-3"/>
        </w:rPr>
        <w:t>е</w:t>
      </w:r>
      <w:r>
        <w:t>нт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ся</w:t>
      </w:r>
      <w:r>
        <w:rPr>
          <w:spacing w:val="54"/>
        </w:rPr>
        <w:t xml:space="preserve"> </w:t>
      </w:r>
      <w:r>
        <w:t>в незн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мом</w:t>
      </w:r>
      <w:r>
        <w:rPr>
          <w:spacing w:val="36"/>
        </w:rPr>
        <w:t xml:space="preserve"> </w:t>
      </w:r>
      <w:r>
        <w:t>текс</w:t>
      </w:r>
      <w:r>
        <w:rPr>
          <w:spacing w:val="-3"/>
        </w:rPr>
        <w:t>те</w:t>
      </w:r>
      <w:r>
        <w:t>,</w:t>
      </w:r>
      <w:r>
        <w:rPr>
          <w:spacing w:val="38"/>
        </w:rPr>
        <w:t xml:space="preserve"> </w:t>
      </w:r>
      <w:r>
        <w:t>раз</w:t>
      </w:r>
      <w:r>
        <w:rPr>
          <w:spacing w:val="1"/>
        </w:rPr>
        <w:t>в</w:t>
      </w:r>
      <w:r>
        <w:t>ив</w:t>
      </w:r>
      <w:r>
        <w:rPr>
          <w:spacing w:val="-3"/>
        </w:rPr>
        <w:t>а</w:t>
      </w:r>
      <w:r>
        <w:t>ет</w:t>
      </w:r>
      <w:r>
        <w:rPr>
          <w:spacing w:val="39"/>
        </w:rPr>
        <w:t xml:space="preserve"> </w:t>
      </w:r>
      <w:r>
        <w:t>сл</w:t>
      </w:r>
      <w:r>
        <w:rPr>
          <w:spacing w:val="-5"/>
        </w:rPr>
        <w:t>у</w:t>
      </w:r>
      <w:r>
        <w:t>х</w:t>
      </w:r>
      <w:r>
        <w:rPr>
          <w:spacing w:val="-2"/>
        </w:rPr>
        <w:t>о</w:t>
      </w:r>
      <w:r>
        <w:t>вые,</w:t>
      </w:r>
      <w:r>
        <w:rPr>
          <w:spacing w:val="3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4"/>
        </w:rPr>
        <w:t>е</w:t>
      </w:r>
      <w:r>
        <w:t>,</w:t>
      </w:r>
      <w:r>
        <w:rPr>
          <w:spacing w:val="36"/>
        </w:rPr>
        <w:t xml:space="preserve"> </w:t>
      </w:r>
      <w:r>
        <w:t>рит</w:t>
      </w:r>
      <w:r>
        <w:rPr>
          <w:spacing w:val="-3"/>
        </w:rPr>
        <w:t>м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е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t>ом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т</w:t>
      </w:r>
      <w:r>
        <w:t>оге,</w:t>
      </w:r>
      <w:r>
        <w:rPr>
          <w:spacing w:val="24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t>акт</w:t>
      </w:r>
      <w:r>
        <w:rPr>
          <w:spacing w:val="-2"/>
        </w:rPr>
        <w:t>и</w:t>
      </w:r>
      <w:r>
        <w:t>ка</w:t>
      </w:r>
      <w:r>
        <w:rPr>
          <w:spacing w:val="23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t>ет</w:t>
      </w:r>
      <w:r>
        <w:rPr>
          <w:spacing w:val="2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 своб</w:t>
      </w:r>
      <w:r>
        <w:rPr>
          <w:spacing w:val="-2"/>
        </w:rPr>
        <w:t>о</w:t>
      </w:r>
      <w:r>
        <w:t>д</w:t>
      </w:r>
      <w:r>
        <w:rPr>
          <w:spacing w:val="-2"/>
        </w:rPr>
        <w:t>н</w:t>
      </w:r>
      <w:r>
        <w:t>ому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ию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ментом,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мению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32"/>
        </w:rPr>
        <w:t xml:space="preserve"> </w:t>
      </w:r>
      <w:r>
        <w:t>быс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г</w:t>
      </w:r>
      <w:r>
        <w:t>ра</w:t>
      </w:r>
      <w:r>
        <w:rPr>
          <w:spacing w:val="-3"/>
        </w:rPr>
        <w:t>м</w:t>
      </w:r>
      <w: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о из</w:t>
      </w:r>
      <w:r>
        <w:rPr>
          <w:spacing w:val="-5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-2"/>
        </w:rPr>
        <w:t>ы</w:t>
      </w:r>
      <w:r>
        <w:t>й ма</w:t>
      </w:r>
      <w:r>
        <w:rPr>
          <w:spacing w:val="-1"/>
        </w:rPr>
        <w:t>т</w:t>
      </w:r>
      <w:r>
        <w:rPr>
          <w:spacing w:val="-3"/>
        </w:rPr>
        <w:t>е</w:t>
      </w:r>
      <w:r>
        <w:t>риал.</w:t>
      </w:r>
    </w:p>
    <w:p w:rsidR="00A3315F" w:rsidRPr="00384EBC" w:rsidRDefault="00A3315F" w:rsidP="004221CA">
      <w:pPr>
        <w:pStyle w:val="BodyText"/>
        <w:kinsoku w:val="0"/>
        <w:overflowPunct w:val="0"/>
        <w:ind w:left="0"/>
        <w:jc w:val="both"/>
      </w:pPr>
      <w:r>
        <w:tab/>
        <w:t>Бол</w:t>
      </w:r>
      <w:r>
        <w:rPr>
          <w:spacing w:val="-1"/>
        </w:rPr>
        <w:t>ь</w:t>
      </w:r>
      <w:r>
        <w:t xml:space="preserve">шая </w:t>
      </w:r>
      <w:r>
        <w:rPr>
          <w:spacing w:val="13"/>
        </w:rPr>
        <w:t xml:space="preserve"> </w:t>
      </w:r>
      <w:r>
        <w:t>ч</w:t>
      </w:r>
      <w:r>
        <w:rPr>
          <w:spacing w:val="-2"/>
        </w:rPr>
        <w:t>а</w:t>
      </w:r>
      <w:r>
        <w:t xml:space="preserve">сть 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 xml:space="preserve">ы </w:t>
      </w:r>
      <w:r>
        <w:rPr>
          <w:spacing w:val="1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 xml:space="preserve">вается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t>заня</w:t>
      </w:r>
      <w:r>
        <w:rPr>
          <w:spacing w:val="-3"/>
        </w:rPr>
        <w:t>т</w:t>
      </w:r>
      <w:r>
        <w:t>и</w:t>
      </w:r>
      <w:r>
        <w:rPr>
          <w:spacing w:val="-2"/>
        </w:rPr>
        <w:t>я</w:t>
      </w:r>
      <w:r>
        <w:t xml:space="preserve">х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д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ем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а.</w:t>
      </w:r>
    </w:p>
    <w:p w:rsidR="00A3315F" w:rsidRDefault="00A3315F" w:rsidP="004221CA">
      <w:pPr>
        <w:pStyle w:val="BodyText"/>
        <w:kinsoku w:val="0"/>
        <w:overflowPunct w:val="0"/>
        <w:ind w:left="0" w:right="-28"/>
        <w:jc w:val="both"/>
      </w:pPr>
      <w:r>
        <w:tab/>
        <w:t>Часто</w:t>
      </w:r>
      <w:r>
        <w:rPr>
          <w:spacing w:val="62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оказ</w:t>
      </w:r>
      <w:r>
        <w:rPr>
          <w:spacing w:val="66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ого</w:t>
      </w:r>
      <w:r>
        <w:rPr>
          <w:spacing w:val="63"/>
        </w:rPr>
        <w:t xml:space="preserve"> </w:t>
      </w:r>
      <w:r>
        <w:t>мате</w:t>
      </w:r>
      <w:r>
        <w:rPr>
          <w:spacing w:val="-2"/>
        </w:rPr>
        <w:t>р</w:t>
      </w:r>
      <w:r>
        <w:t>иала,</w:t>
      </w:r>
      <w:r>
        <w:rPr>
          <w:spacing w:val="60"/>
        </w:rPr>
        <w:t xml:space="preserve"> </w:t>
      </w:r>
      <w:r>
        <w:t>раз</w:t>
      </w:r>
      <w:r>
        <w:rPr>
          <w:spacing w:val="-2"/>
        </w:rPr>
        <w:t>бо</w:t>
      </w:r>
      <w:r>
        <w:t>р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 штри</w:t>
      </w:r>
      <w:r>
        <w:rPr>
          <w:spacing w:val="-2"/>
        </w:rPr>
        <w:t>х</w:t>
      </w:r>
      <w:r>
        <w:t>ов,</w:t>
      </w:r>
      <w:r>
        <w:rPr>
          <w:spacing w:val="4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-3"/>
        </w:rPr>
        <w:t>т</w:t>
      </w:r>
      <w:r>
        <w:rPr>
          <w:spacing w:val="-4"/>
        </w:rPr>
        <w:t>у</w:t>
      </w:r>
      <w:r>
        <w:t>ры,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t>ов,</w:t>
      </w:r>
      <w:r>
        <w:rPr>
          <w:spacing w:val="43"/>
        </w:rPr>
        <w:t xml:space="preserve"> </w:t>
      </w:r>
      <w:r>
        <w:t>фра</w:t>
      </w:r>
      <w:r>
        <w:rPr>
          <w:spacing w:val="-4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t>и,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>ы</w:t>
      </w:r>
      <w:r>
        <w:t>разите</w:t>
      </w:r>
      <w:r>
        <w:rPr>
          <w:spacing w:val="-3"/>
        </w:rPr>
        <w:t>л</w:t>
      </w:r>
      <w:r>
        <w:rPr>
          <w:spacing w:val="-1"/>
        </w:rPr>
        <w:t>ь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 ин</w:t>
      </w:r>
      <w:r>
        <w:rPr>
          <w:spacing w:val="-3"/>
        </w:rPr>
        <w:t>т</w:t>
      </w:r>
      <w:r>
        <w:t>о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.</w:t>
      </w:r>
      <w:r>
        <w:t>п.</w:t>
      </w:r>
      <w:r>
        <w:rPr>
          <w:spacing w:val="68"/>
        </w:rPr>
        <w:t xml:space="preserve"> </w:t>
      </w:r>
    </w:p>
    <w:p w:rsidR="00A3315F" w:rsidRPr="00A02258" w:rsidRDefault="00A3315F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A3315F" w:rsidRDefault="00A3315F" w:rsidP="00EA5682">
      <w:pPr>
        <w:pStyle w:val="Heading21"/>
        <w:numPr>
          <w:ilvl w:val="0"/>
          <w:numId w:val="23"/>
        </w:numPr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36"/>
        </w:rPr>
        <w:t xml:space="preserve"> </w:t>
      </w:r>
      <w:r>
        <w:t>реко</w:t>
      </w:r>
      <w:r>
        <w:rPr>
          <w:spacing w:val="-3"/>
        </w:rPr>
        <w:t>м</w:t>
      </w:r>
      <w:r>
        <w:t>ен</w:t>
      </w:r>
      <w:r>
        <w:rPr>
          <w:spacing w:val="-3"/>
        </w:rPr>
        <w:t>д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</w:t>
      </w:r>
      <w:r>
        <w:rPr>
          <w:spacing w:val="-3"/>
        </w:rPr>
        <w:t>г</w:t>
      </w:r>
      <w:r>
        <w:t>ан</w:t>
      </w:r>
      <w:r>
        <w:rPr>
          <w:spacing w:val="-3"/>
        </w:rPr>
        <w:t>и</w:t>
      </w:r>
      <w:r>
        <w:t>з</w:t>
      </w:r>
      <w:r>
        <w:rPr>
          <w:spacing w:val="-2"/>
        </w:rPr>
        <w:t>а</w:t>
      </w:r>
      <w:r>
        <w:t>ции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3"/>
        </w:rPr>
        <w:t>м</w:t>
      </w:r>
      <w: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2"/>
        </w:rPr>
        <w:t>о</w:t>
      </w:r>
      <w:r>
        <w:rPr>
          <w:spacing w:val="-6"/>
        </w:rPr>
        <w:t>я</w:t>
      </w:r>
      <w:r>
        <w:rPr>
          <w:spacing w:val="4"/>
        </w:rPr>
        <w:t>т</w:t>
      </w:r>
      <w:r>
        <w:t>ел</w:t>
      </w:r>
      <w:r>
        <w:rPr>
          <w:spacing w:val="-2"/>
        </w:rPr>
        <w:t>ь</w:t>
      </w:r>
      <w:r>
        <w:rPr>
          <w:spacing w:val="-3"/>
        </w:rPr>
        <w:t>н</w:t>
      </w:r>
      <w:r>
        <w:t>ой ра</w:t>
      </w:r>
      <w:r>
        <w:rPr>
          <w:spacing w:val="-4"/>
        </w:rPr>
        <w:t>бо</w:t>
      </w:r>
      <w:r>
        <w:rPr>
          <w:spacing w:val="4"/>
        </w:rPr>
        <w:t>т</w:t>
      </w:r>
      <w:r>
        <w:t>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>б</w:t>
      </w:r>
      <w:r>
        <w:t>у</w:t>
      </w:r>
      <w:r>
        <w:rPr>
          <w:spacing w:val="-1"/>
        </w:rPr>
        <w:t>ч</w:t>
      </w:r>
      <w:r>
        <w:t>а</w:t>
      </w:r>
      <w:r>
        <w:rPr>
          <w:spacing w:val="-2"/>
        </w:rPr>
        <w:t>ющ</w:t>
      </w:r>
      <w:r>
        <w:rPr>
          <w:spacing w:val="-3"/>
        </w:rPr>
        <w:t>и</w:t>
      </w:r>
      <w:r>
        <w:t>хся</w:t>
      </w:r>
    </w:p>
    <w:p w:rsidR="00A3315F" w:rsidRPr="005760FA" w:rsidRDefault="00A3315F" w:rsidP="005760FA">
      <w:pPr>
        <w:pStyle w:val="BodyText"/>
        <w:kinsoku w:val="0"/>
        <w:overflowPunct w:val="0"/>
        <w:ind w:left="821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3"/>
        </w:rPr>
        <w:t xml:space="preserve"> </w:t>
      </w:r>
      <w:r>
        <w:t>занят</w:t>
      </w:r>
      <w:r>
        <w:rPr>
          <w:spacing w:val="-2"/>
        </w:rPr>
        <w:t>и</w:t>
      </w:r>
      <w:r>
        <w:t>я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rPr>
          <w:spacing w:val="-2"/>
        </w:rPr>
        <w:t>б</w:t>
      </w:r>
      <w:r>
        <w:t>ыть</w:t>
      </w:r>
      <w:r>
        <w:rPr>
          <w:spacing w:val="10"/>
        </w:rPr>
        <w:t xml:space="preserve"> </w:t>
      </w:r>
      <w:r>
        <w:t>пос</w:t>
      </w:r>
      <w:r>
        <w:rPr>
          <w:spacing w:val="-3"/>
        </w:rPr>
        <w:t>т</w:t>
      </w:r>
      <w:r>
        <w:t>р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t>так</w:t>
      </w:r>
      <w:r>
        <w:rPr>
          <w:spacing w:val="-2"/>
        </w:rPr>
        <w:t>и</w:t>
      </w:r>
      <w:r>
        <w:t>м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р</w:t>
      </w:r>
      <w:r>
        <w:t>азо</w:t>
      </w:r>
      <w:r>
        <w:rPr>
          <w:spacing w:val="7"/>
        </w:rPr>
        <w:t>м</w:t>
      </w:r>
      <w:r>
        <w:t>,</w:t>
      </w:r>
      <w:r>
        <w:rPr>
          <w:spacing w:val="13"/>
        </w:rPr>
        <w:t xml:space="preserve"> </w:t>
      </w:r>
      <w:r>
        <w:t>ч</w:t>
      </w:r>
      <w:r>
        <w:rPr>
          <w:spacing w:val="-3"/>
        </w:rPr>
        <w:t>т</w:t>
      </w:r>
      <w:r>
        <w:t>о</w:t>
      </w:r>
      <w:r>
        <w:rPr>
          <w:spacing w:val="-2"/>
        </w:rPr>
        <w:t>б</w:t>
      </w:r>
      <w:r>
        <w:t>ы</w:t>
      </w:r>
    </w:p>
    <w:p w:rsidR="00A3315F" w:rsidRDefault="00A3315F" w:rsidP="005760FA">
      <w:pPr>
        <w:pStyle w:val="BodyText"/>
        <w:kinsoku w:val="0"/>
        <w:overflowPunct w:val="0"/>
        <w:ind w:right="111"/>
        <w:jc w:val="both"/>
      </w:pPr>
      <w:r>
        <w:t>п</w:t>
      </w:r>
      <w:r>
        <w:rPr>
          <w:spacing w:val="-2"/>
        </w:rPr>
        <w:t>р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н</w:t>
      </w:r>
      <w:r>
        <w:t>аи</w:t>
      </w:r>
      <w:r>
        <w:rPr>
          <w:spacing w:val="-3"/>
        </w:rPr>
        <w:t>м</w:t>
      </w:r>
      <w:r>
        <w:t>ен</w:t>
      </w:r>
      <w:r>
        <w:rPr>
          <w:spacing w:val="-1"/>
        </w:rPr>
        <w:t>ь</w:t>
      </w:r>
      <w:r>
        <w:rPr>
          <w:spacing w:val="-3"/>
        </w:rPr>
        <w:t>ш</w:t>
      </w:r>
      <w:r>
        <w:t>их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трат</w:t>
      </w:r>
      <w:r>
        <w:rPr>
          <w:spacing w:val="-3"/>
        </w:rPr>
        <w:t>а</w:t>
      </w:r>
      <w:r>
        <w:t>х</w:t>
      </w:r>
      <w:r>
        <w:rPr>
          <w:spacing w:val="62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4"/>
        </w:rPr>
        <w:t>у</w:t>
      </w:r>
      <w:r>
        <w:t>си</w:t>
      </w:r>
      <w:r>
        <w:rPr>
          <w:spacing w:val="-1"/>
        </w:rPr>
        <w:t>л</w:t>
      </w:r>
      <w:r>
        <w:t>ий,</w:t>
      </w:r>
      <w:r>
        <w:rPr>
          <w:spacing w:val="61"/>
        </w:rPr>
        <w:t xml:space="preserve"> </w:t>
      </w:r>
      <w:r>
        <w:t>д</w:t>
      </w:r>
      <w:r>
        <w:rPr>
          <w:spacing w:val="-2"/>
        </w:rPr>
        <w:t>о</w:t>
      </w:r>
      <w:r>
        <w:t>ст</w:t>
      </w:r>
      <w:r>
        <w:rPr>
          <w:spacing w:val="-2"/>
        </w:rPr>
        <w:t>и</w:t>
      </w:r>
      <w:r>
        <w:t>чь</w:t>
      </w:r>
      <w:r>
        <w:rPr>
          <w:spacing w:val="61"/>
        </w:rPr>
        <w:t xml:space="preserve"> </w:t>
      </w:r>
      <w:r>
        <w:rPr>
          <w:spacing w:val="-2"/>
        </w:rPr>
        <w:t>по</w:t>
      </w:r>
      <w:r>
        <w:t>став</w:t>
      </w:r>
      <w:r>
        <w:rPr>
          <w:spacing w:val="-2"/>
        </w:rPr>
        <w:t>л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дач</w:t>
      </w:r>
      <w:r>
        <w:rPr>
          <w:spacing w:val="59"/>
        </w:rPr>
        <w:t xml:space="preserve"> </w:t>
      </w:r>
      <w:r>
        <w:t>и быть</w:t>
      </w:r>
      <w:r>
        <w:rPr>
          <w:spacing w:val="-4"/>
        </w:rPr>
        <w:t xml:space="preserve"> </w:t>
      </w:r>
      <w:r>
        <w:t>ос</w:t>
      </w:r>
      <w:r>
        <w:rPr>
          <w:spacing w:val="1"/>
        </w:rPr>
        <w:t>о</w:t>
      </w:r>
      <w:r>
        <w:rPr>
          <w:spacing w:val="-3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 и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тативны</w:t>
      </w:r>
      <w:r>
        <w:rPr>
          <w:spacing w:val="-3"/>
        </w:rPr>
        <w:t>м</w:t>
      </w:r>
      <w:r>
        <w:t>и.</w:t>
      </w:r>
    </w:p>
    <w:p w:rsidR="00A3315F" w:rsidRDefault="00A3315F" w:rsidP="00A02258">
      <w:pPr>
        <w:pStyle w:val="BodyText"/>
        <w:kinsoku w:val="0"/>
        <w:overflowPunct w:val="0"/>
        <w:spacing w:before="8"/>
        <w:ind w:right="105" w:firstLine="70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69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4"/>
        </w:rPr>
        <w:t xml:space="preserve"> </w:t>
      </w:r>
      <w:r>
        <w:t>ра</w:t>
      </w:r>
      <w:r>
        <w:rPr>
          <w:spacing w:val="-2"/>
        </w:rPr>
        <w:t>б</w:t>
      </w:r>
      <w:r>
        <w:t>оту</w:t>
      </w:r>
      <w:r>
        <w:rPr>
          <w:spacing w:val="31"/>
        </w:rPr>
        <w:t xml:space="preserve"> </w:t>
      </w:r>
      <w:r>
        <w:t>опр</w:t>
      </w:r>
      <w:r>
        <w:rPr>
          <w:spacing w:val="-3"/>
        </w:rPr>
        <w:t>е</w:t>
      </w:r>
      <w:r>
        <w:t>де</w:t>
      </w:r>
      <w:r>
        <w:rPr>
          <w:spacing w:val="-4"/>
        </w:rPr>
        <w:t>л</w:t>
      </w:r>
      <w:r>
        <w:t>яется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 мет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>чес</w:t>
      </w:r>
      <w:r>
        <w:rPr>
          <w:spacing w:val="-2"/>
        </w:rPr>
        <w:t>ко</w:t>
      </w:r>
      <w:r>
        <w:t>й</w:t>
      </w:r>
      <w:r>
        <w:rPr>
          <w:spacing w:val="61"/>
        </w:rPr>
        <w:t xml:space="preserve"> </w:t>
      </w:r>
      <w:r>
        <w:t>це</w:t>
      </w:r>
      <w:r>
        <w:rPr>
          <w:spacing w:val="-4"/>
        </w:rPr>
        <w:t>л</w:t>
      </w:r>
      <w:r>
        <w:t>ес</w:t>
      </w:r>
      <w:r>
        <w:rPr>
          <w:spacing w:val="-1"/>
        </w:rPr>
        <w:t>о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сти,</w:t>
      </w:r>
      <w:r>
        <w:rPr>
          <w:spacing w:val="60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има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t>зат</w:t>
      </w:r>
      <w:r>
        <w:rPr>
          <w:spacing w:val="-2"/>
        </w:rPr>
        <w:t>р</w:t>
      </w:r>
      <w:r>
        <w:t>ат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</w:t>
      </w:r>
      <w:r>
        <w:rPr>
          <w:spacing w:val="-3"/>
        </w:rPr>
        <w:t>т</w:t>
      </w:r>
      <w:r>
        <w:t>ов</w:t>
      </w:r>
      <w:r>
        <w:rPr>
          <w:spacing w:val="-3"/>
        </w:rPr>
        <w:t>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52"/>
        </w:rPr>
        <w:t xml:space="preserve"> </w:t>
      </w:r>
      <w:r>
        <w:t>зад</w:t>
      </w:r>
      <w:r>
        <w:rPr>
          <w:spacing w:val="-3"/>
        </w:rPr>
        <w:t>а</w:t>
      </w:r>
      <w:r>
        <w:rPr>
          <w:spacing w:val="-2"/>
        </w:rPr>
        <w:t>ни</w:t>
      </w:r>
      <w:r>
        <w:t>я,</w:t>
      </w:r>
      <w:r>
        <w:rPr>
          <w:spacing w:val="53"/>
        </w:rPr>
        <w:t xml:space="preserve"> </w:t>
      </w:r>
      <w:r>
        <w:t>п</w:t>
      </w:r>
      <w:r>
        <w:rPr>
          <w:spacing w:val="-3"/>
        </w:rPr>
        <w:t>а</w:t>
      </w:r>
      <w:r>
        <w:t>рал</w:t>
      </w:r>
      <w:r>
        <w:rPr>
          <w:spacing w:val="-2"/>
        </w:rPr>
        <w:t>л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52"/>
        </w:rPr>
        <w:t xml:space="preserve"> </w:t>
      </w:r>
      <w:r>
        <w:t>ос</w:t>
      </w:r>
      <w:r>
        <w:rPr>
          <w:spacing w:val="-3"/>
        </w:rPr>
        <w:t>в</w:t>
      </w:r>
      <w:r>
        <w:t>ое</w:t>
      </w:r>
      <w:r>
        <w:rPr>
          <w:spacing w:val="-2"/>
        </w:rPr>
        <w:t>н</w:t>
      </w:r>
      <w:r>
        <w:t>ия</w:t>
      </w:r>
      <w:r>
        <w:rPr>
          <w:spacing w:val="51"/>
        </w:rPr>
        <w:t xml:space="preserve"> </w:t>
      </w:r>
      <w:r>
        <w:t>дет</w:t>
      </w:r>
      <w:r>
        <w:rPr>
          <w:spacing w:val="-2"/>
        </w:rPr>
        <w:t>ь</w:t>
      </w:r>
      <w:r>
        <w:rPr>
          <w:spacing w:val="-3"/>
        </w:rPr>
        <w:t>м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амм</w:t>
      </w:r>
      <w:r>
        <w:rPr>
          <w:spacing w:val="51"/>
        </w:rPr>
        <w:t xml:space="preserve"> </w:t>
      </w:r>
      <w:r>
        <w:t>об</w:t>
      </w:r>
      <w:r>
        <w:rPr>
          <w:spacing w:val="-3"/>
        </w:rPr>
        <w:t>щ</w:t>
      </w:r>
      <w:r>
        <w:t>е</w:t>
      </w:r>
      <w:r>
        <w:rPr>
          <w:spacing w:val="-3"/>
        </w:rPr>
        <w:t>г</w:t>
      </w:r>
      <w:r>
        <w:t>о 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ова</w:t>
      </w:r>
      <w:r>
        <w:rPr>
          <w:spacing w:val="-2"/>
        </w:rPr>
        <w:t>н</w:t>
      </w:r>
      <w:r>
        <w:t>ия.</w:t>
      </w:r>
      <w:r>
        <w:rPr>
          <w:spacing w:val="42"/>
        </w:rPr>
        <w:t xml:space="preserve"> </w:t>
      </w:r>
      <w:r>
        <w:rPr>
          <w:spacing w:val="-3"/>
        </w:rPr>
        <w:t>Р</w:t>
      </w:r>
      <w:r>
        <w:t>е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енд</w:t>
      </w:r>
      <w:r>
        <w:rPr>
          <w:spacing w:val="-4"/>
        </w:rPr>
        <w:t>у</w:t>
      </w:r>
      <w:r>
        <w:t>ем</w:t>
      </w:r>
      <w:r>
        <w:rPr>
          <w:spacing w:val="-2"/>
        </w:rPr>
        <w:t>ы</w:t>
      </w:r>
      <w:r>
        <w:t>й</w:t>
      </w:r>
      <w:r>
        <w:rPr>
          <w:spacing w:val="4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42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rPr>
          <w:spacing w:val="-2"/>
        </w:rPr>
        <w:t>н</w:t>
      </w:r>
      <w:r>
        <w:t>ие</w:t>
      </w:r>
      <w:r>
        <w:rPr>
          <w:spacing w:val="42"/>
        </w:rPr>
        <w:t xml:space="preserve"> </w:t>
      </w:r>
      <w:r>
        <w:t>с</w:t>
      </w:r>
      <w:r>
        <w:rPr>
          <w:spacing w:val="-3"/>
        </w:rPr>
        <w:t>а</w:t>
      </w:r>
      <w:r>
        <w:t>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</w:t>
      </w:r>
      <w:r>
        <w:rPr>
          <w:spacing w:val="7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о</w:t>
      </w:r>
      <w:r>
        <w:t>й 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4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0,5</w:t>
      </w:r>
      <w:r>
        <w:rPr>
          <w:spacing w:val="35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</w:t>
      </w:r>
      <w:r>
        <w:rPr>
          <w:spacing w:val="-3"/>
        </w:rPr>
        <w:t>е</w:t>
      </w:r>
      <w:r>
        <w:t>дел</w:t>
      </w:r>
      <w:r>
        <w:rPr>
          <w:spacing w:val="-2"/>
        </w:rPr>
        <w:t>ю</w:t>
      </w:r>
      <w:r>
        <w:t>.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р</w:t>
      </w:r>
      <w:r>
        <w:rPr>
          <w:spacing w:val="-3"/>
        </w:rPr>
        <w:t>г</w:t>
      </w:r>
      <w:r>
        <w:t>аниз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35"/>
        </w:rPr>
        <w:t xml:space="preserve"> </w:t>
      </w:r>
      <w:r>
        <w:rPr>
          <w:spacing w:val="-2"/>
        </w:rPr>
        <w:t>д</w:t>
      </w:r>
      <w:r>
        <w:t>ома</w:t>
      </w:r>
      <w:r>
        <w:rPr>
          <w:spacing w:val="-3"/>
        </w:rPr>
        <w:t>ш</w:t>
      </w:r>
      <w:r>
        <w:t>н</w:t>
      </w:r>
      <w:r>
        <w:rPr>
          <w:spacing w:val="-2"/>
        </w:rPr>
        <w:t>и</w:t>
      </w:r>
      <w:r>
        <w:t>х заня</w:t>
      </w:r>
      <w:r>
        <w:rPr>
          <w:spacing w:val="-3"/>
        </w:rPr>
        <w:t>т</w:t>
      </w:r>
      <w:r>
        <w:t>ий</w:t>
      </w:r>
      <w:r>
        <w:rPr>
          <w:spacing w:val="32"/>
        </w:rPr>
        <w:t xml:space="preserve"> </w:t>
      </w:r>
      <w:r>
        <w:t>о</w:t>
      </w:r>
      <w:r>
        <w:rPr>
          <w:spacing w:val="-2"/>
        </w:rPr>
        <w:t>б</w:t>
      </w:r>
      <w:r>
        <w:t>язате</w:t>
      </w:r>
      <w:r>
        <w:rPr>
          <w:spacing w:val="-2"/>
        </w:rPr>
        <w:t>л</w:t>
      </w:r>
      <w:r>
        <w:rPr>
          <w:spacing w:val="-4"/>
        </w:rPr>
        <w:t>ь</w:t>
      </w:r>
      <w:r>
        <w:t>ным</w:t>
      </w:r>
      <w:r>
        <w:rPr>
          <w:spacing w:val="33"/>
        </w:rPr>
        <w:t xml:space="preserve"> </w:t>
      </w:r>
      <w:r>
        <w:rPr>
          <w:spacing w:val="-4"/>
        </w:rPr>
        <w:t>у</w:t>
      </w:r>
      <w:r>
        <w:t>словием</w:t>
      </w:r>
      <w:r>
        <w:rPr>
          <w:spacing w:val="33"/>
        </w:rPr>
        <w:t xml:space="preserve"> </w:t>
      </w:r>
      <w:r>
        <w:rPr>
          <w:spacing w:val="-2"/>
        </w:rPr>
        <w:t>я</w:t>
      </w:r>
      <w:r>
        <w:t>в</w:t>
      </w:r>
      <w:r>
        <w:rPr>
          <w:spacing w:val="-2"/>
        </w:rPr>
        <w:t>л</w:t>
      </w:r>
      <w:r>
        <w:t>яется</w:t>
      </w:r>
      <w:r>
        <w:rPr>
          <w:spacing w:val="35"/>
        </w:rPr>
        <w:t xml:space="preserve"> </w:t>
      </w:r>
      <w:r>
        <w:t>на</w:t>
      </w:r>
      <w:r>
        <w:rPr>
          <w:spacing w:val="-4"/>
        </w:rPr>
        <w:t>л</w:t>
      </w:r>
      <w:r>
        <w:t>и</w:t>
      </w:r>
      <w:r>
        <w:rPr>
          <w:spacing w:val="-2"/>
        </w:rPr>
        <w:t>ч</w:t>
      </w:r>
      <w:r>
        <w:t>ие</w:t>
      </w:r>
      <w:r>
        <w:rPr>
          <w:spacing w:val="31"/>
        </w:rPr>
        <w:t xml:space="preserve"> </w:t>
      </w:r>
      <w:r>
        <w:t>дома</w:t>
      </w:r>
      <w:r>
        <w:rPr>
          <w:spacing w:val="34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>н</w:t>
      </w:r>
      <w:r>
        <w:t>ст</w:t>
      </w:r>
      <w:r>
        <w:rPr>
          <w:spacing w:val="-2"/>
        </w:rPr>
        <w:t>р</w:t>
      </w:r>
      <w:r>
        <w:rPr>
          <w:spacing w:val="-4"/>
        </w:rPr>
        <w:t>у</w:t>
      </w:r>
      <w:r>
        <w:t>мента,</w:t>
      </w:r>
      <w:r>
        <w:rPr>
          <w:spacing w:val="-2"/>
        </w:rPr>
        <w:t xml:space="preserve"> </w:t>
      </w:r>
      <w:r>
        <w:t>а также на</w:t>
      </w:r>
      <w:r>
        <w:rPr>
          <w:spacing w:val="-3"/>
        </w:rPr>
        <w:t>л</w:t>
      </w:r>
      <w:r>
        <w:t>ич</w:t>
      </w:r>
      <w:r>
        <w:rPr>
          <w:spacing w:val="-2"/>
        </w:rPr>
        <w:t>и</w:t>
      </w:r>
      <w:r>
        <w:t>е у</w:t>
      </w:r>
      <w:r>
        <w:rPr>
          <w:spacing w:val="-4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1"/>
        </w:rPr>
        <w:t xml:space="preserve"> </w:t>
      </w:r>
      <w:r>
        <w:t>ма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иала.</w:t>
      </w:r>
    </w:p>
    <w:p w:rsidR="00A3315F" w:rsidRDefault="00A3315F" w:rsidP="00A02258">
      <w:pPr>
        <w:pStyle w:val="BodyText"/>
        <w:kinsoku w:val="0"/>
        <w:overflowPunct w:val="0"/>
        <w:spacing w:before="8"/>
        <w:ind w:right="106" w:firstLine="768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2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7"/>
        </w:rPr>
        <w:t xml:space="preserve"> </w:t>
      </w:r>
      <w:r>
        <w:t>заня</w:t>
      </w:r>
      <w:r>
        <w:rPr>
          <w:spacing w:val="-3"/>
        </w:rPr>
        <w:t>т</w:t>
      </w:r>
      <w:r>
        <w:t>ия</w:t>
      </w:r>
      <w:r>
        <w:rPr>
          <w:spacing w:val="18"/>
        </w:rPr>
        <w:t xml:space="preserve"> </w:t>
      </w:r>
      <w:r>
        <w:t>до</w:t>
      </w:r>
      <w:r>
        <w:rPr>
          <w:spacing w:val="-1"/>
        </w:rPr>
        <w:t>л</w:t>
      </w:r>
      <w:r>
        <w:rPr>
          <w:spacing w:val="-2"/>
        </w:rPr>
        <w:t>жн</w:t>
      </w:r>
      <w:r>
        <w:t>ы</w:t>
      </w:r>
      <w:r>
        <w:rPr>
          <w:spacing w:val="18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рег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4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-3"/>
        </w:rPr>
        <w:t>-</w:t>
      </w:r>
      <w:r>
        <w:t>3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аза</w:t>
      </w:r>
      <w:r>
        <w:rPr>
          <w:spacing w:val="19"/>
        </w:rPr>
        <w:t xml:space="preserve"> </w:t>
      </w:r>
      <w:r>
        <w:t>в не</w:t>
      </w:r>
      <w:r>
        <w:rPr>
          <w:spacing w:val="-2"/>
        </w:rPr>
        <w:t>д</w:t>
      </w:r>
      <w:r>
        <w:t>ел</w:t>
      </w:r>
      <w:r>
        <w:rPr>
          <w:spacing w:val="-2"/>
        </w:rPr>
        <w:t>ю</w:t>
      </w:r>
      <w:r>
        <w:t>).</w:t>
      </w:r>
      <w:r>
        <w:rPr>
          <w:spacing w:val="31"/>
        </w:rPr>
        <w:t xml:space="preserve"> </w:t>
      </w:r>
      <w:r>
        <w:rPr>
          <w:spacing w:val="-2"/>
        </w:rPr>
        <w:t>О</w:t>
      </w:r>
      <w:r>
        <w:t>ни</w:t>
      </w:r>
      <w:r>
        <w:rPr>
          <w:spacing w:val="30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</w:t>
      </w:r>
      <w:r>
        <w:rPr>
          <w:spacing w:val="1"/>
        </w:rPr>
        <w:t>н</w:t>
      </w:r>
      <w:r>
        <w:t>ы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ро</w:t>
      </w:r>
      <w:r>
        <w:t>х</w:t>
      </w:r>
      <w:r>
        <w:rPr>
          <w:spacing w:val="-2"/>
        </w:rPr>
        <w:t>од</w:t>
      </w:r>
      <w:r>
        <w:t>ить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хо</w:t>
      </w:r>
      <w:r>
        <w:t>р</w:t>
      </w:r>
      <w:r>
        <w:rPr>
          <w:spacing w:val="-2"/>
        </w:rPr>
        <w:t>о</w:t>
      </w:r>
      <w:r>
        <w:t>шем</w:t>
      </w:r>
      <w:r>
        <w:rPr>
          <w:spacing w:val="31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3"/>
        </w:rPr>
        <w:t>з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29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</w:t>
      </w:r>
      <w:r>
        <w:rPr>
          <w:spacing w:val="-2"/>
        </w:rPr>
        <w:t>яни</w:t>
      </w:r>
      <w:r>
        <w:t xml:space="preserve">и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ся,</w:t>
      </w:r>
      <w:r>
        <w:rPr>
          <w:spacing w:val="37"/>
        </w:rPr>
        <w:t xml:space="preserve"> </w:t>
      </w:r>
      <w:r>
        <w:t>з</w:t>
      </w:r>
      <w:r>
        <w:rPr>
          <w:spacing w:val="-3"/>
        </w:rPr>
        <w:t>а</w:t>
      </w:r>
      <w:r>
        <w:t>ня</w:t>
      </w:r>
      <w:r>
        <w:rPr>
          <w:spacing w:val="-3"/>
        </w:rPr>
        <w:t>т</w:t>
      </w:r>
      <w:r>
        <w:t>ия</w:t>
      </w:r>
      <w:r>
        <w:rPr>
          <w:spacing w:val="35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5"/>
        </w:rPr>
        <w:t xml:space="preserve"> </w:t>
      </w:r>
      <w:r>
        <w:t>по</w:t>
      </w:r>
      <w:r>
        <w:rPr>
          <w:spacing w:val="-3"/>
        </w:rPr>
        <w:t>в</w:t>
      </w:r>
      <w:r>
        <w:t>ыш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>й</w:t>
      </w:r>
      <w:r>
        <w:rPr>
          <w:spacing w:val="35"/>
        </w:rPr>
        <w:t xml:space="preserve"> </w:t>
      </w:r>
      <w:r>
        <w:t>темп</w:t>
      </w:r>
      <w:r>
        <w:rPr>
          <w:spacing w:val="-2"/>
        </w:rPr>
        <w:t>е</w:t>
      </w:r>
      <w:r>
        <w:t>рат</w:t>
      </w:r>
      <w:r>
        <w:rPr>
          <w:spacing w:val="-4"/>
        </w:rPr>
        <w:t>у</w:t>
      </w:r>
      <w:r>
        <w:t>ре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л</w:t>
      </w:r>
      <w:r>
        <w:t>о</w:t>
      </w:r>
      <w:r>
        <w:rPr>
          <w:spacing w:val="-2"/>
        </w:rPr>
        <w:t>х</w:t>
      </w:r>
      <w:r>
        <w:t>ом</w:t>
      </w:r>
      <w:r>
        <w:rPr>
          <w:spacing w:val="37"/>
        </w:rPr>
        <w:t xml:space="preserve"> </w:t>
      </w:r>
      <w:r>
        <w:rPr>
          <w:spacing w:val="-3"/>
        </w:rPr>
        <w:t>с</w:t>
      </w:r>
      <w:r>
        <w:t>ам</w:t>
      </w:r>
      <w:r>
        <w:rPr>
          <w:spacing w:val="-2"/>
        </w:rPr>
        <w:t>о</w:t>
      </w:r>
      <w:r>
        <w:t>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>ии оп</w:t>
      </w:r>
      <w:r>
        <w:rPr>
          <w:spacing w:val="-3"/>
        </w:rPr>
        <w:t>а</w:t>
      </w:r>
      <w:r>
        <w:t>с</w:t>
      </w:r>
      <w:r>
        <w:rPr>
          <w:spacing w:val="-2"/>
        </w:rPr>
        <w:t>н</w:t>
      </w:r>
      <w:r>
        <w:t xml:space="preserve">ы для </w:t>
      </w:r>
      <w:r>
        <w:rPr>
          <w:spacing w:val="-4"/>
        </w:rPr>
        <w:t>з</w:t>
      </w:r>
      <w:r>
        <w:t>д</w:t>
      </w:r>
      <w:r>
        <w:rPr>
          <w:spacing w:val="-2"/>
        </w:rPr>
        <w:t>ор</w:t>
      </w:r>
      <w:r>
        <w:t>ов</w:t>
      </w:r>
      <w:r>
        <w:rPr>
          <w:spacing w:val="-2"/>
        </w:rPr>
        <w:t>ь</w:t>
      </w:r>
      <w:r>
        <w:t>я и не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д</w:t>
      </w:r>
      <w:r>
        <w:rPr>
          <w:spacing w:val="-4"/>
        </w:rPr>
        <w:t>у</w:t>
      </w:r>
      <w:r>
        <w:t>ктивн</w:t>
      </w:r>
      <w:r>
        <w:rPr>
          <w:spacing w:val="1"/>
        </w:rPr>
        <w:t>ы</w:t>
      </w:r>
      <w:r>
        <w:t>.</w:t>
      </w:r>
    </w:p>
    <w:p w:rsidR="00A3315F" w:rsidRDefault="00A3315F" w:rsidP="005760FA">
      <w:pPr>
        <w:pStyle w:val="BodyText"/>
        <w:kinsoku w:val="0"/>
        <w:overflowPunct w:val="0"/>
        <w:spacing w:before="8"/>
        <w:ind w:right="106" w:firstLine="847"/>
        <w:jc w:val="both"/>
      </w:pPr>
      <w:r>
        <w:t>Ро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>р</w:t>
      </w:r>
      <w:r>
        <w:t>гани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9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</w:t>
      </w:r>
      <w:r>
        <w:rPr>
          <w:spacing w:val="-2"/>
        </w:rPr>
        <w:t>я</w:t>
      </w:r>
      <w:r>
        <w:t>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2"/>
        </w:rPr>
        <w:t>н</w:t>
      </w:r>
      <w:r>
        <w:rPr>
          <w:spacing w:val="-2"/>
        </w:rPr>
        <w:t>о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ы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ве</w:t>
      </w:r>
      <w:r>
        <w:rPr>
          <w:spacing w:val="-2"/>
        </w:rPr>
        <w:t>ли</w:t>
      </w:r>
      <w:r>
        <w:t xml:space="preserve">ка. </w:t>
      </w:r>
      <w:r>
        <w:rPr>
          <w:spacing w:val="-2"/>
        </w:rPr>
        <w:t>О</w:t>
      </w:r>
      <w:r>
        <w:t xml:space="preserve">на   </w:t>
      </w:r>
      <w:r>
        <w:rPr>
          <w:spacing w:val="35"/>
        </w:rPr>
        <w:t xml:space="preserve"> </w:t>
      </w:r>
      <w:r>
        <w:t>зак</w:t>
      </w:r>
      <w:r>
        <w:rPr>
          <w:spacing w:val="-1"/>
        </w:rPr>
        <w:t>лю</w:t>
      </w:r>
      <w:r>
        <w:t>чает</w:t>
      </w:r>
      <w:r>
        <w:rPr>
          <w:spacing w:val="-2"/>
        </w:rPr>
        <w:t>с</w:t>
      </w:r>
      <w:r>
        <w:t xml:space="preserve">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 xml:space="preserve">и   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 xml:space="preserve">ия   </w:t>
      </w:r>
      <w:r>
        <w:rPr>
          <w:spacing w:val="34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rPr>
          <w:spacing w:val="-3"/>
        </w:rPr>
        <w:t>е</w:t>
      </w:r>
      <w:r>
        <w:t xml:space="preserve">нка   </w:t>
      </w:r>
      <w:r>
        <w:rPr>
          <w:spacing w:val="34"/>
        </w:rPr>
        <w:t xml:space="preserve"> </w:t>
      </w:r>
      <w:r>
        <w:t>эф</w:t>
      </w:r>
      <w:r>
        <w:rPr>
          <w:spacing w:val="-2"/>
        </w:rPr>
        <w:t>ф</w:t>
      </w:r>
      <w:r>
        <w:t>ек</w:t>
      </w:r>
      <w:r>
        <w:rPr>
          <w:spacing w:val="-3"/>
        </w:rPr>
        <w:t>т</w:t>
      </w:r>
      <w:r>
        <w:t>ив</w:t>
      </w:r>
      <w:r>
        <w:rPr>
          <w:spacing w:val="-2"/>
        </w:rPr>
        <w:t>н</w:t>
      </w:r>
      <w:r>
        <w:t>о</w:t>
      </w:r>
      <w:r>
        <w:rPr>
          <w:spacing w:val="-3"/>
        </w:rPr>
        <w:t>м</w:t>
      </w:r>
      <w:r>
        <w:t>у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нию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неа</w:t>
      </w:r>
      <w:r>
        <w:rPr>
          <w:spacing w:val="-4"/>
        </w:rPr>
        <w:t>у</w:t>
      </w:r>
      <w:r>
        <w:t>ди</w:t>
      </w:r>
      <w:r>
        <w:rPr>
          <w:spacing w:val="-3"/>
        </w:rPr>
        <w:t>т</w:t>
      </w:r>
      <w:r>
        <w:t>о</w:t>
      </w:r>
      <w:r>
        <w:rPr>
          <w:spacing w:val="-2"/>
        </w:rPr>
        <w:t>рн</w:t>
      </w:r>
      <w:r>
        <w:t>ого</w:t>
      </w:r>
      <w:r>
        <w:rPr>
          <w:spacing w:val="59"/>
        </w:rPr>
        <w:t xml:space="preserve"> </w:t>
      </w:r>
      <w:r>
        <w:t>вр</w:t>
      </w:r>
      <w:r>
        <w:rPr>
          <w:spacing w:val="-2"/>
        </w:rPr>
        <w:t>е</w:t>
      </w:r>
      <w:r>
        <w:t>ме</w:t>
      </w:r>
      <w:r>
        <w:rPr>
          <w:spacing w:val="-2"/>
        </w:rPr>
        <w:t>н</w:t>
      </w:r>
      <w:r>
        <w:t>и.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еда</w:t>
      </w:r>
      <w:r>
        <w:rPr>
          <w:spacing w:val="-3"/>
        </w:rPr>
        <w:t>г</w:t>
      </w:r>
      <w:r>
        <w:t>огу</w:t>
      </w:r>
      <w:r>
        <w:rPr>
          <w:spacing w:val="56"/>
        </w:rPr>
        <w:t xml:space="preserve"> </w:t>
      </w:r>
      <w:r>
        <w:t>следует 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нить</w:t>
      </w:r>
      <w:r>
        <w:rPr>
          <w:spacing w:val="3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</w:t>
      </w:r>
      <w:r>
        <w:rPr>
          <w:spacing w:val="-4"/>
        </w:rPr>
        <w:t>у</w:t>
      </w:r>
      <w:r>
        <w:t>,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</w:t>
      </w:r>
      <w:r>
        <w:rPr>
          <w:spacing w:val="-3"/>
        </w:rPr>
        <w:t>с</w:t>
      </w:r>
      <w:r>
        <w:rPr>
          <w:spacing w:val="-2"/>
        </w:rPr>
        <w:t>п</w:t>
      </w:r>
      <w:r>
        <w:t>ре</w:t>
      </w:r>
      <w:r>
        <w:rPr>
          <w:spacing w:val="-2"/>
        </w:rPr>
        <w:t>д</w:t>
      </w:r>
      <w:r>
        <w:t>елить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</w:t>
      </w:r>
      <w:r>
        <w:rPr>
          <w:spacing w:val="35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33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вае</w:t>
      </w:r>
      <w:r>
        <w:rPr>
          <w:spacing w:val="-3"/>
        </w:rPr>
        <w:t>м</w:t>
      </w:r>
      <w:r>
        <w:t>ы</w:t>
      </w:r>
      <w:r>
        <w:rPr>
          <w:spacing w:val="-3"/>
        </w:rPr>
        <w:t>м</w:t>
      </w:r>
      <w:r>
        <w:t>и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3"/>
        </w:rPr>
        <w:t>м</w:t>
      </w:r>
      <w:r>
        <w:t>и,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казать</w:t>
      </w:r>
      <w:r>
        <w:rPr>
          <w:spacing w:val="31"/>
        </w:rPr>
        <w:t xml:space="preserve"> </w:t>
      </w:r>
      <w:r>
        <w:t>о</w:t>
      </w:r>
      <w:r>
        <w:rPr>
          <w:spacing w:val="-2"/>
        </w:rPr>
        <w:t>ч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3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оты,</w:t>
      </w:r>
      <w:r>
        <w:rPr>
          <w:spacing w:val="32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д</w:t>
      </w:r>
      <w:r>
        <w:t>елить</w:t>
      </w:r>
      <w:r>
        <w:rPr>
          <w:spacing w:val="29"/>
        </w:rPr>
        <w:t xml:space="preserve"> </w:t>
      </w:r>
      <w:r>
        <w:t>н</w:t>
      </w:r>
      <w:r>
        <w:rPr>
          <w:spacing w:val="-3"/>
        </w:rPr>
        <w:t>а</w:t>
      </w:r>
      <w:r>
        <w:t>и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е</w:t>
      </w:r>
      <w:r>
        <w:rPr>
          <w:spacing w:val="-3"/>
        </w:rPr>
        <w:t>м</w:t>
      </w:r>
      <w:r>
        <w:t>н</w:t>
      </w:r>
      <w:r>
        <w:rPr>
          <w:spacing w:val="-2"/>
        </w:rPr>
        <w:t>ы</w:t>
      </w:r>
      <w:r>
        <w:t xml:space="preserve">е места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пр</w:t>
      </w:r>
      <w:r>
        <w:t>ои</w:t>
      </w:r>
      <w:r>
        <w:rPr>
          <w:spacing w:val="-3"/>
        </w:rPr>
        <w:t>з</w:t>
      </w:r>
      <w:r>
        <w:t>вед</w:t>
      </w:r>
      <w:r>
        <w:rPr>
          <w:spacing w:val="-2"/>
        </w:rPr>
        <w:t>е</w:t>
      </w:r>
      <w:r>
        <w:t>ни</w:t>
      </w:r>
      <w:r>
        <w:rPr>
          <w:spacing w:val="-2"/>
        </w:rPr>
        <w:t>я</w:t>
      </w:r>
      <w:r>
        <w:t>х,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t>ове</w:t>
      </w:r>
      <w:r>
        <w:rPr>
          <w:spacing w:val="-4"/>
        </w:rPr>
        <w:t>т</w:t>
      </w:r>
      <w:r>
        <w:t>о</w:t>
      </w:r>
      <w:r>
        <w:rPr>
          <w:spacing w:val="-3"/>
        </w:rPr>
        <w:t>в</w:t>
      </w:r>
      <w:r>
        <w:t>ать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>т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к</w:t>
      </w:r>
      <w:r>
        <w:rPr>
          <w:spacing w:val="1"/>
        </w:rPr>
        <w:t>и</w:t>
      </w:r>
      <w:r>
        <w:t>.</w:t>
      </w:r>
    </w:p>
    <w:p w:rsidR="00A3315F" w:rsidRDefault="00A3315F" w:rsidP="00A02258">
      <w:pPr>
        <w:pStyle w:val="BodyText"/>
        <w:kinsoku w:val="0"/>
        <w:overflowPunct w:val="0"/>
        <w:spacing w:before="5"/>
        <w:ind w:right="106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ад</w:t>
      </w:r>
      <w:r>
        <w:rPr>
          <w:spacing w:val="11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13"/>
        </w:rPr>
        <w:t xml:space="preserve"> </w:t>
      </w:r>
      <w:r>
        <w:t>п</w:t>
      </w:r>
      <w:r>
        <w:rPr>
          <w:spacing w:val="-1"/>
        </w:rPr>
        <w:t>ь</w:t>
      </w:r>
      <w:r>
        <w:rPr>
          <w:spacing w:val="-3"/>
        </w:rPr>
        <w:t>е</w:t>
      </w:r>
      <w:r>
        <w:t>сами</w:t>
      </w:r>
      <w:r>
        <w:rPr>
          <w:spacing w:val="11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12"/>
        </w:rPr>
        <w:t xml:space="preserve"> </w:t>
      </w:r>
      <w:r>
        <w:rPr>
          <w:spacing w:val="-3"/>
        </w:rPr>
        <w:t>з</w:t>
      </w:r>
      <w:r>
        <w:t>ак</w:t>
      </w:r>
      <w:r>
        <w:rPr>
          <w:spacing w:val="-3"/>
        </w:rPr>
        <w:t>л</w:t>
      </w:r>
      <w:r>
        <w:rPr>
          <w:spacing w:val="-1"/>
        </w:rPr>
        <w:t>ю</w:t>
      </w:r>
      <w:r>
        <w:t>чаться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12"/>
        </w:rPr>
        <w:t xml:space="preserve"> </w:t>
      </w:r>
      <w:r>
        <w:t>в мног</w:t>
      </w:r>
      <w:r>
        <w:rPr>
          <w:spacing w:val="-2"/>
        </w:rPr>
        <w:t>о</w:t>
      </w:r>
      <w:r>
        <w:t>к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н</w:t>
      </w:r>
      <w:r>
        <w:t>ом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и</w:t>
      </w:r>
      <w:r>
        <w:t>г</w:t>
      </w:r>
      <w:r>
        <w:rPr>
          <w:spacing w:val="1"/>
        </w:rPr>
        <w:t>р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ии</w:t>
      </w:r>
      <w:r>
        <w:rPr>
          <w:spacing w:val="61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>ч</w:t>
      </w:r>
      <w:r>
        <w:t>ала</w:t>
      </w:r>
      <w:r>
        <w:rPr>
          <w:spacing w:val="5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н</w:t>
      </w:r>
      <w:r>
        <w:t>ца,</w:t>
      </w:r>
      <w:r>
        <w:rPr>
          <w:spacing w:val="56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</w:t>
      </w:r>
      <w:r>
        <w:rPr>
          <w:spacing w:val="-2"/>
        </w:rPr>
        <w:t>ро</w:t>
      </w:r>
      <w:r>
        <w:t>ра</w:t>
      </w:r>
      <w:r>
        <w:rPr>
          <w:spacing w:val="-2"/>
        </w:rPr>
        <w:t>б</w:t>
      </w:r>
      <w:r>
        <w:t>от</w:t>
      </w:r>
      <w:r>
        <w:rPr>
          <w:spacing w:val="-3"/>
        </w:rPr>
        <w:t>к</w:t>
      </w:r>
      <w:r>
        <w:t>е</w:t>
      </w:r>
      <w:r>
        <w:rPr>
          <w:spacing w:val="61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</w:t>
      </w:r>
      <w:r>
        <w:rPr>
          <w:spacing w:val="-2"/>
        </w:rPr>
        <w:t>ны</w:t>
      </w:r>
      <w:r>
        <w:t>х мест,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казан</w:t>
      </w:r>
      <w:r>
        <w:rPr>
          <w:spacing w:val="-2"/>
        </w:rPr>
        <w:t>н</w:t>
      </w:r>
      <w:r>
        <w:t>ых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</w:t>
      </w:r>
      <w:r>
        <w:rPr>
          <w:spacing w:val="-2"/>
        </w:rPr>
        <w:t>о</w:t>
      </w:r>
      <w:r>
        <w:t>м,</w:t>
      </w:r>
      <w:r>
        <w:rPr>
          <w:spacing w:val="2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26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з</w:t>
      </w:r>
      <w:r>
        <w:rPr>
          <w:spacing w:val="-3"/>
        </w:rPr>
        <w:t>а</w:t>
      </w:r>
      <w:r>
        <w:t>меч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1"/>
        </w:rPr>
        <w:t xml:space="preserve"> </w:t>
      </w:r>
      <w:r>
        <w:rPr>
          <w:spacing w:val="-2"/>
        </w:rPr>
        <w:t>ко</w:t>
      </w:r>
      <w:r>
        <w:t>то</w:t>
      </w:r>
      <w:r>
        <w:rPr>
          <w:spacing w:val="-2"/>
        </w:rPr>
        <w:t>р</w:t>
      </w:r>
      <w:r>
        <w:t>ые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23"/>
        </w:rPr>
        <w:t xml:space="preserve"> </w:t>
      </w:r>
      <w:r>
        <w:rPr>
          <w:spacing w:val="-2"/>
        </w:rPr>
        <w:t>б</w:t>
      </w:r>
      <w:r>
        <w:t>ыть от</w:t>
      </w:r>
      <w:r>
        <w:rPr>
          <w:spacing w:val="-2"/>
        </w:rPr>
        <w:t>р</w:t>
      </w:r>
      <w:r>
        <w:t>аж</w:t>
      </w:r>
      <w:r>
        <w:rPr>
          <w:spacing w:val="-2"/>
        </w:rPr>
        <w:t>е</w:t>
      </w:r>
      <w:r>
        <w:t>ны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дне</w:t>
      </w:r>
      <w:r>
        <w:rPr>
          <w:spacing w:val="-1"/>
        </w:rPr>
        <w:t>в</w:t>
      </w:r>
      <w:r>
        <w:rPr>
          <w:spacing w:val="-2"/>
        </w:rPr>
        <w:t>н</w:t>
      </w:r>
      <w:r>
        <w:t>ике.</w:t>
      </w:r>
      <w:r>
        <w:rPr>
          <w:spacing w:val="62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-1"/>
        </w:rPr>
        <w:t>л</w:t>
      </w:r>
      <w:r>
        <w:t>ез</w:t>
      </w:r>
      <w:r>
        <w:rPr>
          <w:spacing w:val="-2"/>
        </w:rPr>
        <w:t>н</w:t>
      </w:r>
      <w:r>
        <w:t>о</w:t>
      </w:r>
      <w:r>
        <w:rPr>
          <w:spacing w:val="59"/>
        </w:rPr>
        <w:t xml:space="preserve"> </w:t>
      </w:r>
      <w:r>
        <w:t>пов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</w:t>
      </w:r>
      <w:r>
        <w:rPr>
          <w:spacing w:val="-2"/>
        </w:rPr>
        <w:t>к</w:t>
      </w:r>
      <w:r>
        <w:t>ом</w:t>
      </w:r>
      <w:r>
        <w:rPr>
          <w:spacing w:val="58"/>
        </w:rPr>
        <w:t xml:space="preserve"> </w:t>
      </w:r>
      <w:r>
        <w:t>ра</w:t>
      </w:r>
      <w:r>
        <w:rPr>
          <w:spacing w:val="-2"/>
        </w:rPr>
        <w:t>н</w:t>
      </w:r>
      <w:r>
        <w:t>ее</w:t>
      </w:r>
      <w:r>
        <w:rPr>
          <w:spacing w:val="59"/>
        </w:rPr>
        <w:t xml:space="preserve"> </w:t>
      </w:r>
      <w:r>
        <w:t>п</w:t>
      </w:r>
      <w:r>
        <w:rPr>
          <w:spacing w:val="-2"/>
        </w:rPr>
        <w:t>ро</w:t>
      </w:r>
      <w:r>
        <w:t>й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ре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</w:p>
    <w:p w:rsidR="00A3315F" w:rsidRDefault="00A3315F" w:rsidP="00A02258">
      <w:pPr>
        <w:pStyle w:val="BodyText"/>
        <w:kinsoku w:val="0"/>
        <w:overflowPunct w:val="0"/>
        <w:spacing w:before="5"/>
        <w:ind w:right="111" w:firstLine="708"/>
        <w:jc w:val="both"/>
      </w:pPr>
      <w:r>
        <w:t>Рез</w:t>
      </w:r>
      <w:r>
        <w:rPr>
          <w:spacing w:val="-5"/>
        </w:rPr>
        <w:t>у</w:t>
      </w:r>
      <w:r>
        <w:rPr>
          <w:spacing w:val="1"/>
        </w:rPr>
        <w:t>л</w:t>
      </w:r>
      <w:r>
        <w:rPr>
          <w:spacing w:val="-1"/>
        </w:rPr>
        <w:t>ь</w:t>
      </w:r>
      <w:r>
        <w:t>таты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>ма</w:t>
      </w:r>
      <w:r>
        <w:t>шней</w:t>
      </w:r>
      <w:r>
        <w:rPr>
          <w:spacing w:val="2"/>
        </w:rPr>
        <w:t xml:space="preserve"> </w:t>
      </w:r>
      <w:r>
        <w:t>р</w:t>
      </w:r>
      <w:r>
        <w:rPr>
          <w:spacing w:val="1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ряю</w:t>
      </w:r>
      <w:r>
        <w:rPr>
          <w:spacing w:val="-4"/>
        </w:rPr>
        <w:t>т</w:t>
      </w:r>
      <w:r>
        <w:t>с</w:t>
      </w:r>
      <w:r>
        <w:rPr>
          <w:spacing w:val="3"/>
        </w:rPr>
        <w:t>я</w:t>
      </w:r>
      <w:r>
        <w:t>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рр</w:t>
      </w:r>
      <w:r>
        <w:t>ект</w:t>
      </w:r>
      <w:r>
        <w:rPr>
          <w:spacing w:val="-2"/>
        </w:rPr>
        <w:t>и</w:t>
      </w:r>
      <w: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тся</w:t>
      </w:r>
      <w:r>
        <w:rPr>
          <w:spacing w:val="5"/>
        </w:rPr>
        <w:t xml:space="preserve"> </w:t>
      </w:r>
      <w:r>
        <w:t>и оц</w:t>
      </w:r>
      <w:r>
        <w:rPr>
          <w:spacing w:val="-3"/>
        </w:rPr>
        <w:t>е</w:t>
      </w:r>
      <w:r>
        <w:rPr>
          <w:spacing w:val="-2"/>
        </w:rPr>
        <w:t>н</w:t>
      </w:r>
      <w:r>
        <w:t>ива</w:t>
      </w:r>
      <w:r>
        <w:rPr>
          <w:spacing w:val="-2"/>
        </w:rPr>
        <w:t>ю</w:t>
      </w:r>
      <w:r>
        <w:t xml:space="preserve">тся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ем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5"/>
        </w:rPr>
        <w:t>у</w:t>
      </w:r>
      <w:r>
        <w:t>рок</w:t>
      </w:r>
      <w:r>
        <w:rPr>
          <w:spacing w:val="4"/>
        </w:rPr>
        <w:t>е</w:t>
      </w:r>
      <w:r>
        <w:t>.</w:t>
      </w:r>
    </w:p>
    <w:p w:rsidR="00A3315F" w:rsidRDefault="00A3315F" w:rsidP="00A02258">
      <w:pPr>
        <w:pStyle w:val="BodyText"/>
        <w:kinsoku w:val="0"/>
        <w:overflowPunct w:val="0"/>
        <w:spacing w:before="3"/>
        <w:ind w:right="112" w:firstLine="708"/>
        <w:jc w:val="both"/>
      </w:pP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рка</w:t>
      </w:r>
      <w:r>
        <w:rPr>
          <w:spacing w:val="54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5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ьн</w:t>
      </w:r>
      <w:r>
        <w:t>ой</w:t>
      </w:r>
      <w:r>
        <w:rPr>
          <w:spacing w:val="5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</w:t>
      </w:r>
      <w:r>
        <w:rPr>
          <w:spacing w:val="5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 п</w:t>
      </w:r>
      <w:r>
        <w:rPr>
          <w:spacing w:val="-2"/>
        </w:rPr>
        <w:t>р</w:t>
      </w:r>
      <w:r>
        <w:t>ов</w:t>
      </w:r>
      <w:r>
        <w:rPr>
          <w:spacing w:val="-2"/>
        </w:rPr>
        <w:t>од</w:t>
      </w:r>
      <w:r>
        <w:t>ит</w:t>
      </w:r>
      <w:r>
        <w:rPr>
          <w:spacing w:val="-2"/>
        </w:rPr>
        <w:t>ь</w:t>
      </w:r>
      <w:r>
        <w:t>ся  п</w:t>
      </w:r>
      <w:r>
        <w:rPr>
          <w:spacing w:val="-2"/>
        </w:rPr>
        <w:t>е</w:t>
      </w:r>
      <w:r>
        <w:t>да</w:t>
      </w:r>
      <w:r>
        <w:rPr>
          <w:spacing w:val="-3"/>
        </w:rPr>
        <w:t>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t xml:space="preserve">м </w:t>
      </w:r>
      <w:r>
        <w:rPr>
          <w:spacing w:val="-2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t>н</w:t>
      </w:r>
      <w:r>
        <w:rPr>
          <w:spacing w:val="4"/>
        </w:rPr>
        <w:t>о</w:t>
      </w:r>
      <w:r>
        <w:t>.</w:t>
      </w:r>
    </w:p>
    <w:p w:rsidR="00A3315F" w:rsidRPr="00A02258" w:rsidRDefault="00A3315F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A3315F" w:rsidRPr="00A02258" w:rsidRDefault="00A3315F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A3315F" w:rsidRPr="00A02258" w:rsidRDefault="00A3315F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A3315F" w:rsidRPr="00A02258" w:rsidRDefault="00A3315F" w:rsidP="00A02258">
      <w:pPr>
        <w:kinsoku w:val="0"/>
        <w:overflowPunct w:val="0"/>
        <w:spacing w:before="17" w:line="200" w:lineRule="exact"/>
        <w:rPr>
          <w:sz w:val="20"/>
          <w:szCs w:val="20"/>
          <w:lang w:val="ru-RU"/>
        </w:rPr>
      </w:pPr>
    </w:p>
    <w:p w:rsidR="00A3315F" w:rsidRPr="00207128" w:rsidRDefault="00A3315F" w:rsidP="00293CB2">
      <w:pPr>
        <w:pStyle w:val="Heading11"/>
        <w:numPr>
          <w:ilvl w:val="0"/>
          <w:numId w:val="21"/>
        </w:numPr>
        <w:tabs>
          <w:tab w:val="left" w:pos="1422"/>
          <w:tab w:val="left" w:pos="1824"/>
        </w:tabs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>и</w:t>
      </w:r>
      <w:r>
        <w:t>ческой</w:t>
      </w:r>
      <w:r>
        <w:rPr>
          <w:spacing w:val="-4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A3315F" w:rsidRPr="00A02258" w:rsidRDefault="00A3315F" w:rsidP="00A02258">
      <w:pPr>
        <w:kinsoku w:val="0"/>
        <w:overflowPunct w:val="0"/>
        <w:spacing w:before="5" w:line="240" w:lineRule="exact"/>
        <w:rPr>
          <w:lang w:val="ru-RU"/>
        </w:rPr>
      </w:pPr>
    </w:p>
    <w:p w:rsidR="00A3315F" w:rsidRPr="00C473CE" w:rsidRDefault="00A3315F" w:rsidP="00C473CE">
      <w:pPr>
        <w:widowControl w:val="0"/>
        <w:autoSpaceDE w:val="0"/>
        <w:autoSpaceDN w:val="0"/>
        <w:jc w:val="both"/>
        <w:rPr>
          <w:spacing w:val="-10"/>
          <w:lang w:val="ru-RU"/>
        </w:rPr>
      </w:pPr>
      <w:r>
        <w:rPr>
          <w:spacing w:val="-10"/>
          <w:lang w:val="ru-RU"/>
        </w:rPr>
        <w:t xml:space="preserve">1. </w:t>
      </w:r>
      <w:r w:rsidRPr="00C473CE">
        <w:rPr>
          <w:spacing w:val="-10"/>
          <w:lang w:val="ru-RU"/>
        </w:rPr>
        <w:t xml:space="preserve">Агафошин П.С. </w:t>
      </w:r>
      <w:r w:rsidRPr="00C473CE">
        <w:rPr>
          <w:lang w:val="ru-RU"/>
        </w:rPr>
        <w:t xml:space="preserve">Школа игры на шестиструнной гитаре. М., </w:t>
      </w:r>
      <w:r w:rsidRPr="00C473CE">
        <w:rPr>
          <w:spacing w:val="-10"/>
          <w:lang w:val="ru-RU"/>
        </w:rPr>
        <w:t xml:space="preserve"> 1978.                               </w:t>
      </w:r>
    </w:p>
    <w:p w:rsidR="00A3315F" w:rsidRDefault="00A3315F" w:rsidP="00C473CE">
      <w:pPr>
        <w:widowControl w:val="0"/>
        <w:autoSpaceDE w:val="0"/>
        <w:autoSpaceDN w:val="0"/>
        <w:jc w:val="both"/>
        <w:rPr>
          <w:spacing w:val="3"/>
          <w:lang w:val="ru-RU"/>
        </w:rPr>
      </w:pPr>
      <w:r w:rsidRPr="00C473CE">
        <w:rPr>
          <w:spacing w:val="-3"/>
          <w:lang w:val="ru-RU"/>
        </w:rPr>
        <w:t xml:space="preserve">2. </w:t>
      </w:r>
      <w:r w:rsidRPr="00C473CE">
        <w:rPr>
          <w:spacing w:val="3"/>
          <w:lang w:val="ru-RU"/>
        </w:rPr>
        <w:t xml:space="preserve">Гитман </w:t>
      </w:r>
      <w:r w:rsidRPr="00C473CE">
        <w:rPr>
          <w:lang w:val="ru-RU"/>
        </w:rPr>
        <w:t xml:space="preserve">А. Начальное обучение на шестиструнной гитаре. М., </w:t>
      </w:r>
      <w:r w:rsidRPr="00C473CE">
        <w:rPr>
          <w:spacing w:val="3"/>
          <w:lang w:val="ru-RU"/>
        </w:rPr>
        <w:t xml:space="preserve">2004.               </w:t>
      </w:r>
    </w:p>
    <w:p w:rsidR="00A3315F" w:rsidRPr="00C473CE" w:rsidRDefault="00A3315F" w:rsidP="00C473CE">
      <w:pPr>
        <w:widowControl w:val="0"/>
        <w:autoSpaceDE w:val="0"/>
        <w:autoSpaceDN w:val="0"/>
        <w:jc w:val="both"/>
        <w:rPr>
          <w:spacing w:val="5"/>
          <w:lang w:val="ru-RU"/>
        </w:rPr>
      </w:pPr>
      <w:r w:rsidRPr="00C473CE">
        <w:rPr>
          <w:spacing w:val="5"/>
          <w:lang w:val="ru-RU"/>
        </w:rPr>
        <w:t xml:space="preserve">3. Иванов-Крамской </w:t>
      </w:r>
      <w:r w:rsidRPr="00C473CE">
        <w:rPr>
          <w:lang w:val="ru-RU"/>
        </w:rPr>
        <w:t xml:space="preserve">А. Школа игры на шестиструнной гитаре. М., </w:t>
      </w:r>
      <w:r w:rsidRPr="00C473CE">
        <w:rPr>
          <w:spacing w:val="5"/>
          <w:lang w:val="ru-RU"/>
        </w:rPr>
        <w:t xml:space="preserve">1970.            </w:t>
      </w:r>
    </w:p>
    <w:p w:rsidR="00A3315F" w:rsidRPr="00C473CE" w:rsidRDefault="00A3315F" w:rsidP="00C473CE">
      <w:pPr>
        <w:widowControl w:val="0"/>
        <w:autoSpaceDE w:val="0"/>
        <w:autoSpaceDN w:val="0"/>
        <w:jc w:val="both"/>
        <w:rPr>
          <w:spacing w:val="5"/>
          <w:lang w:val="ru-RU"/>
        </w:rPr>
      </w:pPr>
      <w:r w:rsidRPr="00C473CE">
        <w:rPr>
          <w:spacing w:val="2"/>
          <w:lang w:val="ru-RU"/>
        </w:rPr>
        <w:t>4.</w:t>
      </w:r>
      <w:r>
        <w:rPr>
          <w:spacing w:val="2"/>
          <w:lang w:val="ru-RU"/>
        </w:rPr>
        <w:t xml:space="preserve"> </w:t>
      </w:r>
      <w:r w:rsidRPr="00C473CE">
        <w:rPr>
          <w:spacing w:val="5"/>
          <w:lang w:val="ru-RU"/>
        </w:rPr>
        <w:t>Иванова-Крамская Н.</w:t>
      </w:r>
      <w:r w:rsidRPr="00C473CE">
        <w:rPr>
          <w:lang w:val="ru-RU"/>
        </w:rPr>
        <w:t>А.</w:t>
      </w:r>
      <w:r w:rsidRPr="00C473CE">
        <w:rPr>
          <w:spacing w:val="5"/>
          <w:lang w:val="ru-RU"/>
        </w:rPr>
        <w:t xml:space="preserve"> Школа исполнительского мастерства юного гитариста. Р-Д., 2009.                                                                             </w:t>
      </w:r>
    </w:p>
    <w:p w:rsidR="00A3315F" w:rsidRPr="00C473CE" w:rsidRDefault="00A3315F" w:rsidP="00C473CE">
      <w:pPr>
        <w:widowControl w:val="0"/>
        <w:autoSpaceDE w:val="0"/>
        <w:autoSpaceDN w:val="0"/>
        <w:jc w:val="both"/>
        <w:rPr>
          <w:spacing w:val="9"/>
          <w:lang w:val="ru-RU"/>
        </w:rPr>
      </w:pPr>
      <w:r w:rsidRPr="00C473CE">
        <w:rPr>
          <w:spacing w:val="9"/>
          <w:lang w:val="ru-RU"/>
        </w:rPr>
        <w:t>5</w:t>
      </w:r>
      <w:r w:rsidRPr="00C473CE">
        <w:rPr>
          <w:spacing w:val="4"/>
          <w:lang w:val="ru-RU"/>
        </w:rPr>
        <w:t xml:space="preserve">. </w:t>
      </w:r>
      <w:r w:rsidRPr="00C473CE">
        <w:rPr>
          <w:spacing w:val="7"/>
          <w:lang w:val="ru-RU"/>
        </w:rPr>
        <w:t xml:space="preserve">Каркасси </w:t>
      </w:r>
      <w:r w:rsidRPr="00C473CE">
        <w:rPr>
          <w:lang w:val="ru-RU"/>
        </w:rPr>
        <w:t xml:space="preserve">М. Школа игры на шестиструнной </w:t>
      </w:r>
      <w:r w:rsidRPr="00C473CE">
        <w:rPr>
          <w:spacing w:val="7"/>
          <w:lang w:val="ru-RU"/>
        </w:rPr>
        <w:t>ги</w:t>
      </w:r>
      <w:r w:rsidRPr="00C473CE">
        <w:rPr>
          <w:lang w:val="ru-RU"/>
        </w:rPr>
        <w:t>т</w:t>
      </w:r>
      <w:r w:rsidRPr="00C473CE">
        <w:rPr>
          <w:spacing w:val="9"/>
          <w:lang w:val="ru-RU"/>
        </w:rPr>
        <w:t xml:space="preserve">аре. </w:t>
      </w:r>
      <w:r w:rsidRPr="00C473CE">
        <w:rPr>
          <w:lang w:val="ru-RU"/>
        </w:rPr>
        <w:t xml:space="preserve">М., </w:t>
      </w:r>
      <w:r w:rsidRPr="00C473CE">
        <w:rPr>
          <w:spacing w:val="9"/>
          <w:lang w:val="ru-RU"/>
        </w:rPr>
        <w:t xml:space="preserve">1985.            </w:t>
      </w:r>
    </w:p>
    <w:p w:rsidR="00A3315F" w:rsidRDefault="00A3315F" w:rsidP="00C473CE">
      <w:pPr>
        <w:widowControl w:val="0"/>
        <w:autoSpaceDE w:val="0"/>
        <w:autoSpaceDN w:val="0"/>
        <w:jc w:val="both"/>
        <w:rPr>
          <w:spacing w:val="9"/>
          <w:lang w:val="ru-RU"/>
        </w:rPr>
      </w:pPr>
      <w:r w:rsidRPr="00C473CE">
        <w:rPr>
          <w:spacing w:val="9"/>
          <w:lang w:val="ru-RU"/>
        </w:rPr>
        <w:t>6</w:t>
      </w:r>
      <w:r w:rsidRPr="00C473CE">
        <w:rPr>
          <w:spacing w:val="2"/>
          <w:lang w:val="ru-RU"/>
        </w:rPr>
        <w:t>.</w:t>
      </w:r>
      <w:r>
        <w:rPr>
          <w:spacing w:val="2"/>
          <w:lang w:val="ru-RU"/>
        </w:rPr>
        <w:t xml:space="preserve"> </w:t>
      </w:r>
      <w:r w:rsidRPr="00C473CE">
        <w:rPr>
          <w:spacing w:val="5"/>
          <w:lang w:val="ru-RU"/>
        </w:rPr>
        <w:t xml:space="preserve">Катанский А.В., Катанский В.М. </w:t>
      </w:r>
      <w:r w:rsidRPr="00C473CE">
        <w:rPr>
          <w:lang w:val="ru-RU"/>
        </w:rPr>
        <w:t xml:space="preserve">Школа игры на шестиструнной </w:t>
      </w:r>
      <w:r w:rsidRPr="00C473CE">
        <w:rPr>
          <w:spacing w:val="7"/>
          <w:lang w:val="ru-RU"/>
        </w:rPr>
        <w:t>ги</w:t>
      </w:r>
      <w:r w:rsidRPr="00C473CE">
        <w:rPr>
          <w:lang w:val="ru-RU"/>
        </w:rPr>
        <w:t>т</w:t>
      </w:r>
      <w:r w:rsidRPr="00C473CE">
        <w:rPr>
          <w:spacing w:val="9"/>
          <w:lang w:val="ru-RU"/>
        </w:rPr>
        <w:t xml:space="preserve">аре. </w:t>
      </w:r>
      <w:r w:rsidRPr="00C473CE">
        <w:rPr>
          <w:lang w:val="ru-RU"/>
        </w:rPr>
        <w:t xml:space="preserve">М., </w:t>
      </w:r>
      <w:r w:rsidRPr="00C473CE">
        <w:rPr>
          <w:spacing w:val="9"/>
          <w:lang w:val="ru-RU"/>
        </w:rPr>
        <w:t xml:space="preserve">2004.         </w:t>
      </w:r>
    </w:p>
    <w:p w:rsidR="00A3315F" w:rsidRDefault="00A3315F" w:rsidP="00C473CE">
      <w:pPr>
        <w:widowControl w:val="0"/>
        <w:autoSpaceDE w:val="0"/>
        <w:autoSpaceDN w:val="0"/>
        <w:jc w:val="both"/>
        <w:rPr>
          <w:lang w:val="ru-RU"/>
        </w:rPr>
      </w:pPr>
      <w:r w:rsidRPr="00C473CE">
        <w:rPr>
          <w:spacing w:val="-3"/>
          <w:lang w:val="ru-RU"/>
        </w:rPr>
        <w:t>7</w:t>
      </w:r>
      <w:r w:rsidRPr="00C473CE">
        <w:rPr>
          <w:spacing w:val="-6"/>
          <w:lang w:val="ru-RU"/>
        </w:rPr>
        <w:t>.</w:t>
      </w:r>
      <w:r>
        <w:rPr>
          <w:spacing w:val="-6"/>
          <w:lang w:val="ru-RU"/>
        </w:rPr>
        <w:t xml:space="preserve"> </w:t>
      </w:r>
      <w:r w:rsidRPr="00C473CE">
        <w:rPr>
          <w:spacing w:val="-3"/>
          <w:lang w:val="ru-RU"/>
        </w:rPr>
        <w:t>Ларичев Е. Самоучитель игры на шестиструнной гитаре,</w:t>
      </w:r>
      <w:r w:rsidRPr="00C473CE">
        <w:rPr>
          <w:lang w:val="ru-RU"/>
        </w:rPr>
        <w:t xml:space="preserve"> М., </w:t>
      </w:r>
      <w:r w:rsidRPr="00C473CE">
        <w:rPr>
          <w:spacing w:val="-3"/>
          <w:lang w:val="ru-RU"/>
        </w:rPr>
        <w:t xml:space="preserve">1974, 1991.                                                     </w:t>
      </w:r>
      <w:r>
        <w:rPr>
          <w:lang w:val="ru-RU"/>
        </w:rPr>
        <w:t xml:space="preserve">8. </w:t>
      </w:r>
      <w:r w:rsidRPr="00C473CE">
        <w:rPr>
          <w:lang w:val="ru-RU"/>
        </w:rPr>
        <w:t>Легкие пьесы для шестиструнной гитары. Вып. 1. / Сост. Г. Гарнишевская. С-П., 2003.</w:t>
      </w:r>
    </w:p>
    <w:p w:rsidR="00A3315F" w:rsidRPr="00C473CE" w:rsidRDefault="00A3315F" w:rsidP="00C473CE">
      <w:pPr>
        <w:widowControl w:val="0"/>
        <w:autoSpaceDE w:val="0"/>
        <w:autoSpaceDN w:val="0"/>
        <w:jc w:val="both"/>
        <w:rPr>
          <w:spacing w:val="9"/>
          <w:lang w:val="ru-RU"/>
        </w:rPr>
      </w:pPr>
      <w:r>
        <w:rPr>
          <w:spacing w:val="7"/>
          <w:lang w:val="ru-RU"/>
        </w:rPr>
        <w:t xml:space="preserve">9. </w:t>
      </w:r>
      <w:r w:rsidRPr="00C473CE">
        <w:rPr>
          <w:lang w:val="ru-RU"/>
        </w:rPr>
        <w:t>Легкие пьесы для шестиструнной гитары. Вып. 2. / Сост. Г. Гарнишевская. С-П., 2003.</w:t>
      </w:r>
    </w:p>
    <w:p w:rsidR="00A3315F" w:rsidRDefault="00A3315F" w:rsidP="00C473CE">
      <w:pPr>
        <w:widowControl w:val="0"/>
        <w:autoSpaceDE w:val="0"/>
        <w:autoSpaceDN w:val="0"/>
        <w:jc w:val="both"/>
        <w:rPr>
          <w:spacing w:val="9"/>
          <w:lang w:val="ru-RU"/>
        </w:rPr>
      </w:pPr>
      <w:r>
        <w:rPr>
          <w:spacing w:val="-2"/>
          <w:lang w:val="ru-RU"/>
        </w:rPr>
        <w:t>10.</w:t>
      </w:r>
      <w:r w:rsidRPr="00C473CE">
        <w:rPr>
          <w:spacing w:val="-3"/>
          <w:lang w:val="ru-RU"/>
        </w:rPr>
        <w:t xml:space="preserve"> </w:t>
      </w:r>
      <w:r w:rsidRPr="00C473CE">
        <w:rPr>
          <w:spacing w:val="7"/>
          <w:lang w:val="ru-RU"/>
        </w:rPr>
        <w:t>Пухоль Э</w:t>
      </w:r>
      <w:r w:rsidRPr="00C473CE">
        <w:rPr>
          <w:lang w:val="ru-RU"/>
        </w:rPr>
        <w:t xml:space="preserve">. Школа игры на шестиструнной </w:t>
      </w:r>
      <w:r w:rsidRPr="00C473CE">
        <w:rPr>
          <w:spacing w:val="7"/>
          <w:lang w:val="ru-RU"/>
        </w:rPr>
        <w:t>ги</w:t>
      </w:r>
      <w:r w:rsidRPr="00C473CE">
        <w:rPr>
          <w:lang w:val="ru-RU"/>
        </w:rPr>
        <w:t>т</w:t>
      </w:r>
      <w:r w:rsidRPr="00C473CE">
        <w:rPr>
          <w:spacing w:val="9"/>
          <w:lang w:val="ru-RU"/>
        </w:rPr>
        <w:t xml:space="preserve">аре. </w:t>
      </w:r>
      <w:r w:rsidRPr="00C473CE">
        <w:rPr>
          <w:lang w:val="ru-RU"/>
        </w:rPr>
        <w:t xml:space="preserve">М., </w:t>
      </w:r>
      <w:r>
        <w:rPr>
          <w:spacing w:val="9"/>
          <w:lang w:val="ru-RU"/>
        </w:rPr>
        <w:t>1977</w:t>
      </w:r>
    </w:p>
    <w:p w:rsidR="00A3315F" w:rsidRDefault="00A3315F" w:rsidP="006D7C24">
      <w:pPr>
        <w:widowControl w:val="0"/>
        <w:autoSpaceDE w:val="0"/>
        <w:autoSpaceDN w:val="0"/>
        <w:jc w:val="both"/>
        <w:rPr>
          <w:lang w:val="ru-RU"/>
        </w:rPr>
      </w:pPr>
      <w:r>
        <w:rPr>
          <w:spacing w:val="9"/>
          <w:lang w:val="ru-RU"/>
        </w:rPr>
        <w:t xml:space="preserve">11. </w:t>
      </w:r>
      <w:r w:rsidRPr="00C473CE">
        <w:rPr>
          <w:lang w:val="ru-RU"/>
        </w:rPr>
        <w:t xml:space="preserve">Юному гитаристу. Хрестоматия для начинающих. Ред/сост. </w:t>
      </w:r>
      <w:r>
        <w:t>И. Пермяков. С-П., 2004.</w:t>
      </w:r>
    </w:p>
    <w:sectPr w:rsidR="00A3315F" w:rsidSect="00D70CD2">
      <w:headerReference w:type="default" r:id="rId10"/>
      <w:pgSz w:w="11907" w:h="16840" w:code="9"/>
      <w:pgMar w:top="1134" w:right="850" w:bottom="1134" w:left="1276" w:header="284" w:footer="720" w:gutter="0"/>
      <w:pgNumType w:start="2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315F" w:rsidRDefault="00A3315F" w:rsidP="009E0D3C">
      <w:pPr>
        <w:spacing w:line="240" w:lineRule="auto"/>
      </w:pPr>
      <w:r>
        <w:separator/>
      </w:r>
    </w:p>
  </w:endnote>
  <w:endnote w:type="continuationSeparator" w:id="0">
    <w:p w:rsidR="00A3315F" w:rsidRDefault="00A3315F" w:rsidP="009E0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315F" w:rsidRDefault="00A3315F" w:rsidP="009E0D3C">
      <w:pPr>
        <w:spacing w:line="240" w:lineRule="auto"/>
      </w:pPr>
      <w:r>
        <w:separator/>
      </w:r>
    </w:p>
  </w:footnote>
  <w:footnote w:type="continuationSeparator" w:id="0">
    <w:p w:rsidR="00A3315F" w:rsidRDefault="00A3315F" w:rsidP="009E0D3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15F" w:rsidRDefault="00A3315F">
    <w:pPr>
      <w:pStyle w:val="Header"/>
      <w:jc w:val="right"/>
    </w:pPr>
  </w:p>
  <w:p w:rsidR="00A3315F" w:rsidRDefault="00A3315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7"/>
    <w:multiLevelType w:val="multilevel"/>
    <w:tmpl w:val="0000088A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444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hanging="4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hanging="425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66D38D5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7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8">
    <w:nsid w:val="0BD1751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>
    <w:nsid w:val="0D4B2412"/>
    <w:multiLevelType w:val="hybridMultilevel"/>
    <w:tmpl w:val="B7FE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2274DD"/>
    <w:multiLevelType w:val="hybridMultilevel"/>
    <w:tmpl w:val="3D32FBE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>
    <w:nsid w:val="19A04B0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2">
    <w:nsid w:val="1F5410D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>
    <w:nsid w:val="20504210"/>
    <w:multiLevelType w:val="hybridMultilevel"/>
    <w:tmpl w:val="89D2C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69A1CA4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278606E9"/>
    <w:multiLevelType w:val="hybridMultilevel"/>
    <w:tmpl w:val="0988015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28DF362D"/>
    <w:multiLevelType w:val="hybridMultilevel"/>
    <w:tmpl w:val="71E848DE"/>
    <w:lvl w:ilvl="0" w:tplc="607A960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7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15E1CD5"/>
    <w:multiLevelType w:val="hybridMultilevel"/>
    <w:tmpl w:val="57E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B968A5"/>
    <w:multiLevelType w:val="hybridMultilevel"/>
    <w:tmpl w:val="1090E72E"/>
    <w:lvl w:ilvl="0" w:tplc="80C6990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>
    <w:nsid w:val="3B5E55EB"/>
    <w:multiLevelType w:val="hybridMultilevel"/>
    <w:tmpl w:val="F79490E2"/>
    <w:lvl w:ilvl="0" w:tplc="166ECD3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3CA70E80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3">
    <w:nsid w:val="3CA83B70"/>
    <w:multiLevelType w:val="hybridMultilevel"/>
    <w:tmpl w:val="D600537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4">
    <w:nsid w:val="3DE95C04"/>
    <w:multiLevelType w:val="hybridMultilevel"/>
    <w:tmpl w:val="5E7C3F44"/>
    <w:lvl w:ilvl="0" w:tplc="57FE3ED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>
    <w:nsid w:val="3EF20DC8"/>
    <w:multiLevelType w:val="hybridMultilevel"/>
    <w:tmpl w:val="5A8404FC"/>
    <w:lvl w:ilvl="0" w:tplc="61BE2D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3FF84CA5"/>
    <w:multiLevelType w:val="hybridMultilevel"/>
    <w:tmpl w:val="69E8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25F7C0D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8">
    <w:nsid w:val="539D6503"/>
    <w:multiLevelType w:val="hybridMultilevel"/>
    <w:tmpl w:val="F51A9FBA"/>
    <w:lvl w:ilvl="0" w:tplc="199A909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8D51BCA"/>
    <w:multiLevelType w:val="hybridMultilevel"/>
    <w:tmpl w:val="B4BE68D2"/>
    <w:lvl w:ilvl="0" w:tplc="99CE13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8EF1AE2"/>
    <w:multiLevelType w:val="hybridMultilevel"/>
    <w:tmpl w:val="B75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4617539"/>
    <w:multiLevelType w:val="hybridMultilevel"/>
    <w:tmpl w:val="84120C42"/>
    <w:lvl w:ilvl="0" w:tplc="5AC4636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2">
    <w:nsid w:val="74A7783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8"/>
  </w:num>
  <w:num w:numId="2">
    <w:abstractNumId w:val="11"/>
  </w:num>
  <w:num w:numId="3">
    <w:abstractNumId w:val="32"/>
  </w:num>
  <w:num w:numId="4">
    <w:abstractNumId w:val="12"/>
  </w:num>
  <w:num w:numId="5">
    <w:abstractNumId w:val="6"/>
  </w:num>
  <w:num w:numId="6">
    <w:abstractNumId w:val="15"/>
  </w:num>
  <w:num w:numId="7">
    <w:abstractNumId w:val="22"/>
  </w:num>
  <w:num w:numId="8">
    <w:abstractNumId w:val="27"/>
  </w:num>
  <w:num w:numId="9">
    <w:abstractNumId w:val="14"/>
  </w:num>
  <w:num w:numId="10">
    <w:abstractNumId w:val="31"/>
  </w:num>
  <w:num w:numId="11">
    <w:abstractNumId w:val="24"/>
  </w:num>
  <w:num w:numId="12">
    <w:abstractNumId w:val="29"/>
  </w:num>
  <w:num w:numId="13">
    <w:abstractNumId w:val="25"/>
  </w:num>
  <w:num w:numId="14">
    <w:abstractNumId w:val="0"/>
  </w:num>
  <w:num w:numId="15">
    <w:abstractNumId w:val="1"/>
  </w:num>
  <w:num w:numId="16">
    <w:abstractNumId w:val="28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3"/>
  </w:num>
  <w:num w:numId="23">
    <w:abstractNumId w:val="20"/>
  </w:num>
  <w:num w:numId="24">
    <w:abstractNumId w:val="9"/>
  </w:num>
  <w:num w:numId="25">
    <w:abstractNumId w:val="30"/>
  </w:num>
  <w:num w:numId="26">
    <w:abstractNumId w:val="17"/>
  </w:num>
  <w:num w:numId="27">
    <w:abstractNumId w:val="26"/>
  </w:num>
  <w:num w:numId="28">
    <w:abstractNumId w:val="10"/>
  </w:num>
  <w:num w:numId="29">
    <w:abstractNumId w:val="18"/>
  </w:num>
  <w:num w:numId="30">
    <w:abstractNumId w:val="19"/>
  </w:num>
  <w:num w:numId="31">
    <w:abstractNumId w:val="16"/>
  </w:num>
  <w:num w:numId="32">
    <w:abstractNumId w:val="21"/>
  </w:num>
  <w:num w:numId="33">
    <w:abstractNumId w:val="1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3B2"/>
    <w:rsid w:val="00011A9F"/>
    <w:rsid w:val="0001726D"/>
    <w:rsid w:val="00021770"/>
    <w:rsid w:val="000221CA"/>
    <w:rsid w:val="00024286"/>
    <w:rsid w:val="00025D3F"/>
    <w:rsid w:val="00027174"/>
    <w:rsid w:val="00031E33"/>
    <w:rsid w:val="00045AD8"/>
    <w:rsid w:val="00053794"/>
    <w:rsid w:val="00056CA9"/>
    <w:rsid w:val="00057069"/>
    <w:rsid w:val="00057ACE"/>
    <w:rsid w:val="00060249"/>
    <w:rsid w:val="00063256"/>
    <w:rsid w:val="00066AA3"/>
    <w:rsid w:val="0007261F"/>
    <w:rsid w:val="000735F5"/>
    <w:rsid w:val="000771BD"/>
    <w:rsid w:val="000845FB"/>
    <w:rsid w:val="00090111"/>
    <w:rsid w:val="000936F0"/>
    <w:rsid w:val="000A3B9B"/>
    <w:rsid w:val="000B47A2"/>
    <w:rsid w:val="000B65E2"/>
    <w:rsid w:val="000C0020"/>
    <w:rsid w:val="000C4D28"/>
    <w:rsid w:val="000C6C31"/>
    <w:rsid w:val="000D1508"/>
    <w:rsid w:val="000E42AB"/>
    <w:rsid w:val="000E6501"/>
    <w:rsid w:val="000F4D59"/>
    <w:rsid w:val="00110022"/>
    <w:rsid w:val="00117BF2"/>
    <w:rsid w:val="00122F6E"/>
    <w:rsid w:val="00124141"/>
    <w:rsid w:val="001306ED"/>
    <w:rsid w:val="00131192"/>
    <w:rsid w:val="00141FD8"/>
    <w:rsid w:val="00144479"/>
    <w:rsid w:val="00160CA8"/>
    <w:rsid w:val="00173EF4"/>
    <w:rsid w:val="00186629"/>
    <w:rsid w:val="00191276"/>
    <w:rsid w:val="00191D35"/>
    <w:rsid w:val="001921FB"/>
    <w:rsid w:val="00194F99"/>
    <w:rsid w:val="001B3430"/>
    <w:rsid w:val="001B35B4"/>
    <w:rsid w:val="001D014D"/>
    <w:rsid w:val="001D0D30"/>
    <w:rsid w:val="001D131E"/>
    <w:rsid w:val="001D2460"/>
    <w:rsid w:val="001D4B0F"/>
    <w:rsid w:val="001E5E0B"/>
    <w:rsid w:val="001F19BC"/>
    <w:rsid w:val="001F6A12"/>
    <w:rsid w:val="002007FD"/>
    <w:rsid w:val="00207128"/>
    <w:rsid w:val="002177C1"/>
    <w:rsid w:val="00217A24"/>
    <w:rsid w:val="002241C6"/>
    <w:rsid w:val="0022547B"/>
    <w:rsid w:val="00227BB8"/>
    <w:rsid w:val="002334E8"/>
    <w:rsid w:val="00246CF9"/>
    <w:rsid w:val="002579D0"/>
    <w:rsid w:val="00257DCA"/>
    <w:rsid w:val="002637F8"/>
    <w:rsid w:val="002746E4"/>
    <w:rsid w:val="002847F5"/>
    <w:rsid w:val="00284A0D"/>
    <w:rsid w:val="00285C09"/>
    <w:rsid w:val="00293CB2"/>
    <w:rsid w:val="00293CE0"/>
    <w:rsid w:val="00294D8B"/>
    <w:rsid w:val="002971CD"/>
    <w:rsid w:val="00297A6D"/>
    <w:rsid w:val="00297BDF"/>
    <w:rsid w:val="002A4DE5"/>
    <w:rsid w:val="002A6550"/>
    <w:rsid w:val="002C4C68"/>
    <w:rsid w:val="002C6A4C"/>
    <w:rsid w:val="002C746F"/>
    <w:rsid w:val="002E07A7"/>
    <w:rsid w:val="002F38FF"/>
    <w:rsid w:val="003100DE"/>
    <w:rsid w:val="00313BEF"/>
    <w:rsid w:val="003147B4"/>
    <w:rsid w:val="00322BCA"/>
    <w:rsid w:val="00343745"/>
    <w:rsid w:val="00362E66"/>
    <w:rsid w:val="00370BF7"/>
    <w:rsid w:val="0037412D"/>
    <w:rsid w:val="00382CB7"/>
    <w:rsid w:val="00384A17"/>
    <w:rsid w:val="00384EBC"/>
    <w:rsid w:val="00390169"/>
    <w:rsid w:val="00396D04"/>
    <w:rsid w:val="003B404D"/>
    <w:rsid w:val="003B78B3"/>
    <w:rsid w:val="003F0CE3"/>
    <w:rsid w:val="003F77BC"/>
    <w:rsid w:val="00401D92"/>
    <w:rsid w:val="00407103"/>
    <w:rsid w:val="00413485"/>
    <w:rsid w:val="004221CA"/>
    <w:rsid w:val="00431DAF"/>
    <w:rsid w:val="00437D8B"/>
    <w:rsid w:val="004412BD"/>
    <w:rsid w:val="00447C18"/>
    <w:rsid w:val="0045279C"/>
    <w:rsid w:val="00457E37"/>
    <w:rsid w:val="00460BCB"/>
    <w:rsid w:val="00463892"/>
    <w:rsid w:val="00467987"/>
    <w:rsid w:val="00470F4D"/>
    <w:rsid w:val="00474BA4"/>
    <w:rsid w:val="004924ED"/>
    <w:rsid w:val="004965E6"/>
    <w:rsid w:val="004B0D5B"/>
    <w:rsid w:val="004C27A6"/>
    <w:rsid w:val="004D1038"/>
    <w:rsid w:val="004E3F5A"/>
    <w:rsid w:val="004F541A"/>
    <w:rsid w:val="00503D6A"/>
    <w:rsid w:val="00505DA0"/>
    <w:rsid w:val="00506E37"/>
    <w:rsid w:val="00506E39"/>
    <w:rsid w:val="0051343B"/>
    <w:rsid w:val="0051406E"/>
    <w:rsid w:val="005169E6"/>
    <w:rsid w:val="005247EA"/>
    <w:rsid w:val="00524BD3"/>
    <w:rsid w:val="00531CCC"/>
    <w:rsid w:val="00537C49"/>
    <w:rsid w:val="00540159"/>
    <w:rsid w:val="005456CE"/>
    <w:rsid w:val="005460C3"/>
    <w:rsid w:val="00547CC9"/>
    <w:rsid w:val="0055004D"/>
    <w:rsid w:val="005512CE"/>
    <w:rsid w:val="00552AEE"/>
    <w:rsid w:val="005636FE"/>
    <w:rsid w:val="005760FA"/>
    <w:rsid w:val="0059094B"/>
    <w:rsid w:val="00592F2B"/>
    <w:rsid w:val="00593480"/>
    <w:rsid w:val="005A5C6B"/>
    <w:rsid w:val="005A6C06"/>
    <w:rsid w:val="005B58DA"/>
    <w:rsid w:val="005C5350"/>
    <w:rsid w:val="005E02B5"/>
    <w:rsid w:val="005E0D2A"/>
    <w:rsid w:val="005E52E1"/>
    <w:rsid w:val="005F22B0"/>
    <w:rsid w:val="005F363D"/>
    <w:rsid w:val="005F4575"/>
    <w:rsid w:val="0063462C"/>
    <w:rsid w:val="00637229"/>
    <w:rsid w:val="00637E24"/>
    <w:rsid w:val="006425E2"/>
    <w:rsid w:val="00645B5F"/>
    <w:rsid w:val="006465B1"/>
    <w:rsid w:val="00670E69"/>
    <w:rsid w:val="00675C00"/>
    <w:rsid w:val="00693BE3"/>
    <w:rsid w:val="0069663C"/>
    <w:rsid w:val="006A1672"/>
    <w:rsid w:val="006A4DE2"/>
    <w:rsid w:val="006C46BA"/>
    <w:rsid w:val="006C744E"/>
    <w:rsid w:val="006D16DD"/>
    <w:rsid w:val="006D558F"/>
    <w:rsid w:val="006D7C24"/>
    <w:rsid w:val="006E3609"/>
    <w:rsid w:val="006F29F8"/>
    <w:rsid w:val="006F50CD"/>
    <w:rsid w:val="0072532A"/>
    <w:rsid w:val="00726ED9"/>
    <w:rsid w:val="00740480"/>
    <w:rsid w:val="00751CE8"/>
    <w:rsid w:val="007703B2"/>
    <w:rsid w:val="007738C8"/>
    <w:rsid w:val="0078021E"/>
    <w:rsid w:val="0078647E"/>
    <w:rsid w:val="00792C34"/>
    <w:rsid w:val="00795141"/>
    <w:rsid w:val="007A1803"/>
    <w:rsid w:val="007C0CDE"/>
    <w:rsid w:val="007C4C08"/>
    <w:rsid w:val="007C7490"/>
    <w:rsid w:val="007D01DE"/>
    <w:rsid w:val="007D6B75"/>
    <w:rsid w:val="007F202D"/>
    <w:rsid w:val="008057BA"/>
    <w:rsid w:val="00811F49"/>
    <w:rsid w:val="00811FC5"/>
    <w:rsid w:val="00813CE9"/>
    <w:rsid w:val="00816EA5"/>
    <w:rsid w:val="008170AE"/>
    <w:rsid w:val="0082566D"/>
    <w:rsid w:val="00825C48"/>
    <w:rsid w:val="00826A08"/>
    <w:rsid w:val="00831574"/>
    <w:rsid w:val="008335E1"/>
    <w:rsid w:val="00833907"/>
    <w:rsid w:val="00845230"/>
    <w:rsid w:val="00856F1A"/>
    <w:rsid w:val="00861B43"/>
    <w:rsid w:val="008624D3"/>
    <w:rsid w:val="00875C9C"/>
    <w:rsid w:val="00881987"/>
    <w:rsid w:val="00883327"/>
    <w:rsid w:val="00885DD4"/>
    <w:rsid w:val="008900CE"/>
    <w:rsid w:val="00896525"/>
    <w:rsid w:val="00897663"/>
    <w:rsid w:val="008A7266"/>
    <w:rsid w:val="008A7FA2"/>
    <w:rsid w:val="008B01BE"/>
    <w:rsid w:val="008C3421"/>
    <w:rsid w:val="008D237C"/>
    <w:rsid w:val="008D3A51"/>
    <w:rsid w:val="008F0F53"/>
    <w:rsid w:val="008F641C"/>
    <w:rsid w:val="009048C9"/>
    <w:rsid w:val="00913FEB"/>
    <w:rsid w:val="00917C7B"/>
    <w:rsid w:val="00922C46"/>
    <w:rsid w:val="00923FED"/>
    <w:rsid w:val="00924D47"/>
    <w:rsid w:val="00927DD7"/>
    <w:rsid w:val="009308AD"/>
    <w:rsid w:val="0094074D"/>
    <w:rsid w:val="009423F4"/>
    <w:rsid w:val="00942661"/>
    <w:rsid w:val="00946FA2"/>
    <w:rsid w:val="0096547C"/>
    <w:rsid w:val="00967CB5"/>
    <w:rsid w:val="009802D9"/>
    <w:rsid w:val="009854D9"/>
    <w:rsid w:val="00986517"/>
    <w:rsid w:val="009923F6"/>
    <w:rsid w:val="009971A9"/>
    <w:rsid w:val="009A10A5"/>
    <w:rsid w:val="009A12EC"/>
    <w:rsid w:val="009A4205"/>
    <w:rsid w:val="009A70F9"/>
    <w:rsid w:val="009C043E"/>
    <w:rsid w:val="009C4EE0"/>
    <w:rsid w:val="009D7F77"/>
    <w:rsid w:val="009E0D3C"/>
    <w:rsid w:val="009F6FB1"/>
    <w:rsid w:val="00A02258"/>
    <w:rsid w:val="00A04350"/>
    <w:rsid w:val="00A068E9"/>
    <w:rsid w:val="00A06EC3"/>
    <w:rsid w:val="00A136C7"/>
    <w:rsid w:val="00A16AB0"/>
    <w:rsid w:val="00A23C83"/>
    <w:rsid w:val="00A25907"/>
    <w:rsid w:val="00A3315F"/>
    <w:rsid w:val="00A37623"/>
    <w:rsid w:val="00A44077"/>
    <w:rsid w:val="00A70F69"/>
    <w:rsid w:val="00A8239D"/>
    <w:rsid w:val="00A96E0A"/>
    <w:rsid w:val="00A97C9C"/>
    <w:rsid w:val="00AA565A"/>
    <w:rsid w:val="00AA5749"/>
    <w:rsid w:val="00AB04C3"/>
    <w:rsid w:val="00AB7180"/>
    <w:rsid w:val="00AC10A1"/>
    <w:rsid w:val="00AC5DD6"/>
    <w:rsid w:val="00AD4954"/>
    <w:rsid w:val="00AE3A5C"/>
    <w:rsid w:val="00AE4D20"/>
    <w:rsid w:val="00AE51B5"/>
    <w:rsid w:val="00AE6CFF"/>
    <w:rsid w:val="00AF26D5"/>
    <w:rsid w:val="00AF2BC9"/>
    <w:rsid w:val="00AF2E23"/>
    <w:rsid w:val="00AF32D5"/>
    <w:rsid w:val="00AF395A"/>
    <w:rsid w:val="00AF73A8"/>
    <w:rsid w:val="00B125B8"/>
    <w:rsid w:val="00B26E85"/>
    <w:rsid w:val="00B342F0"/>
    <w:rsid w:val="00B3481B"/>
    <w:rsid w:val="00B51181"/>
    <w:rsid w:val="00B52D3F"/>
    <w:rsid w:val="00B550B1"/>
    <w:rsid w:val="00B5599B"/>
    <w:rsid w:val="00B57F81"/>
    <w:rsid w:val="00B633DA"/>
    <w:rsid w:val="00B74DCD"/>
    <w:rsid w:val="00B97155"/>
    <w:rsid w:val="00BA0B95"/>
    <w:rsid w:val="00BA38B5"/>
    <w:rsid w:val="00BA5732"/>
    <w:rsid w:val="00BB47D6"/>
    <w:rsid w:val="00BC2BC2"/>
    <w:rsid w:val="00BD3FAC"/>
    <w:rsid w:val="00BD40E4"/>
    <w:rsid w:val="00BD4DB0"/>
    <w:rsid w:val="00BE10DC"/>
    <w:rsid w:val="00BE4070"/>
    <w:rsid w:val="00BF03FE"/>
    <w:rsid w:val="00C024DB"/>
    <w:rsid w:val="00C10730"/>
    <w:rsid w:val="00C21A3D"/>
    <w:rsid w:val="00C316DB"/>
    <w:rsid w:val="00C407D2"/>
    <w:rsid w:val="00C41C83"/>
    <w:rsid w:val="00C46524"/>
    <w:rsid w:val="00C46FD0"/>
    <w:rsid w:val="00C473CE"/>
    <w:rsid w:val="00C57C81"/>
    <w:rsid w:val="00C604CE"/>
    <w:rsid w:val="00C63D89"/>
    <w:rsid w:val="00C64A88"/>
    <w:rsid w:val="00C70502"/>
    <w:rsid w:val="00C740DA"/>
    <w:rsid w:val="00C7752E"/>
    <w:rsid w:val="00C84485"/>
    <w:rsid w:val="00C8683F"/>
    <w:rsid w:val="00C90E8F"/>
    <w:rsid w:val="00C92911"/>
    <w:rsid w:val="00C945DF"/>
    <w:rsid w:val="00C947CE"/>
    <w:rsid w:val="00C96AE2"/>
    <w:rsid w:val="00CA78EC"/>
    <w:rsid w:val="00CB5949"/>
    <w:rsid w:val="00CB6791"/>
    <w:rsid w:val="00CB7D44"/>
    <w:rsid w:val="00CD5C4F"/>
    <w:rsid w:val="00CE119C"/>
    <w:rsid w:val="00CE2D4A"/>
    <w:rsid w:val="00CE2F9C"/>
    <w:rsid w:val="00CE6BC6"/>
    <w:rsid w:val="00CF34C4"/>
    <w:rsid w:val="00CF436C"/>
    <w:rsid w:val="00CF546E"/>
    <w:rsid w:val="00D047D9"/>
    <w:rsid w:val="00D10331"/>
    <w:rsid w:val="00D21500"/>
    <w:rsid w:val="00D25E67"/>
    <w:rsid w:val="00D30FA6"/>
    <w:rsid w:val="00D32D8B"/>
    <w:rsid w:val="00D40ACD"/>
    <w:rsid w:val="00D45B27"/>
    <w:rsid w:val="00D47633"/>
    <w:rsid w:val="00D50217"/>
    <w:rsid w:val="00D51408"/>
    <w:rsid w:val="00D5300B"/>
    <w:rsid w:val="00D60A92"/>
    <w:rsid w:val="00D624D1"/>
    <w:rsid w:val="00D704F6"/>
    <w:rsid w:val="00D70CD2"/>
    <w:rsid w:val="00D71F0C"/>
    <w:rsid w:val="00D87AE7"/>
    <w:rsid w:val="00D90886"/>
    <w:rsid w:val="00D90A9A"/>
    <w:rsid w:val="00D96397"/>
    <w:rsid w:val="00DA331A"/>
    <w:rsid w:val="00DB0B6D"/>
    <w:rsid w:val="00DB3520"/>
    <w:rsid w:val="00DB5693"/>
    <w:rsid w:val="00DB7793"/>
    <w:rsid w:val="00DC74C5"/>
    <w:rsid w:val="00DD5A5B"/>
    <w:rsid w:val="00DE4F27"/>
    <w:rsid w:val="00DE5F02"/>
    <w:rsid w:val="00DE60C4"/>
    <w:rsid w:val="00DE620E"/>
    <w:rsid w:val="00DE7704"/>
    <w:rsid w:val="00DE771B"/>
    <w:rsid w:val="00DF7596"/>
    <w:rsid w:val="00E00078"/>
    <w:rsid w:val="00E0284B"/>
    <w:rsid w:val="00E12FF7"/>
    <w:rsid w:val="00E15057"/>
    <w:rsid w:val="00E20C82"/>
    <w:rsid w:val="00E25E73"/>
    <w:rsid w:val="00E31750"/>
    <w:rsid w:val="00E3366E"/>
    <w:rsid w:val="00E34D83"/>
    <w:rsid w:val="00E50964"/>
    <w:rsid w:val="00E578CE"/>
    <w:rsid w:val="00E600DB"/>
    <w:rsid w:val="00E628B6"/>
    <w:rsid w:val="00E70CC1"/>
    <w:rsid w:val="00E81C99"/>
    <w:rsid w:val="00E9148E"/>
    <w:rsid w:val="00E96F8E"/>
    <w:rsid w:val="00EA1440"/>
    <w:rsid w:val="00EA5682"/>
    <w:rsid w:val="00EB4892"/>
    <w:rsid w:val="00EC0755"/>
    <w:rsid w:val="00EC25AC"/>
    <w:rsid w:val="00EC26B2"/>
    <w:rsid w:val="00EC7BB9"/>
    <w:rsid w:val="00ED416C"/>
    <w:rsid w:val="00EE4443"/>
    <w:rsid w:val="00EE6299"/>
    <w:rsid w:val="00EE7637"/>
    <w:rsid w:val="00EF28C8"/>
    <w:rsid w:val="00EF35D7"/>
    <w:rsid w:val="00F02307"/>
    <w:rsid w:val="00F06FB0"/>
    <w:rsid w:val="00F10696"/>
    <w:rsid w:val="00F16F83"/>
    <w:rsid w:val="00F209BE"/>
    <w:rsid w:val="00F24031"/>
    <w:rsid w:val="00F3487F"/>
    <w:rsid w:val="00F37EC3"/>
    <w:rsid w:val="00F402AA"/>
    <w:rsid w:val="00F45F20"/>
    <w:rsid w:val="00F5675F"/>
    <w:rsid w:val="00F57A32"/>
    <w:rsid w:val="00F60F7F"/>
    <w:rsid w:val="00F61A92"/>
    <w:rsid w:val="00F624C9"/>
    <w:rsid w:val="00F63639"/>
    <w:rsid w:val="00F7000E"/>
    <w:rsid w:val="00F761AB"/>
    <w:rsid w:val="00F775BB"/>
    <w:rsid w:val="00F867BE"/>
    <w:rsid w:val="00F9690E"/>
    <w:rsid w:val="00FB6E88"/>
    <w:rsid w:val="00FB781F"/>
    <w:rsid w:val="00FC1085"/>
    <w:rsid w:val="00FC592C"/>
    <w:rsid w:val="00FC70DA"/>
    <w:rsid w:val="00FD218E"/>
    <w:rsid w:val="00FD5EC2"/>
    <w:rsid w:val="00FD6005"/>
    <w:rsid w:val="00FD6A7C"/>
    <w:rsid w:val="00FE0B7A"/>
    <w:rsid w:val="00FE15AF"/>
    <w:rsid w:val="00FE16BE"/>
    <w:rsid w:val="00FF4E45"/>
    <w:rsid w:val="00FF6C66"/>
    <w:rsid w:val="00FF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D40E4"/>
    <w:pPr>
      <w:spacing w:line="360" w:lineRule="auto"/>
    </w:pPr>
    <w:rPr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40E4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40E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40E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40E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D40E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D40E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D40E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D40E4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D40E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40E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D40E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D40E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D40E4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D40E4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D40E4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D40E4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BD40E4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BD40E4"/>
    <w:rPr>
      <w:rFonts w:ascii="Cambria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33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907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BD40E4"/>
    <w:pPr>
      <w:ind w:left="720"/>
      <w:contextualSpacing/>
    </w:pPr>
  </w:style>
  <w:style w:type="table" w:styleId="TableGrid">
    <w:name w:val="Table Grid"/>
    <w:basedOn w:val="TableNormal"/>
    <w:uiPriority w:val="99"/>
    <w:rsid w:val="002746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BD40E4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D40E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D40E4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BD40E4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40E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BD40E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D40E4"/>
    <w:rPr>
      <w:rFonts w:cs="Times New Roman"/>
      <w:i/>
      <w:iCs/>
    </w:rPr>
  </w:style>
  <w:style w:type="paragraph" w:styleId="NoSpacing">
    <w:name w:val="No Spacing"/>
    <w:uiPriority w:val="99"/>
    <w:qFormat/>
    <w:rsid w:val="00BD40E4"/>
    <w:rPr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BD40E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BD40E4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D40E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D40E4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BD40E4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BD40E4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BD40E4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BD40E4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BD40E4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BD40E4"/>
    <w:pPr>
      <w:outlineLvl w:val="9"/>
    </w:pPr>
  </w:style>
  <w:style w:type="paragraph" w:styleId="NormalWeb">
    <w:name w:val="Normal (Web)"/>
    <w:basedOn w:val="Normal"/>
    <w:uiPriority w:val="99"/>
    <w:rsid w:val="00DB5693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0D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0D3C"/>
    <w:rPr>
      <w:rFonts w:cs="Times New Roman"/>
    </w:rPr>
  </w:style>
  <w:style w:type="paragraph" w:customStyle="1" w:styleId="Default">
    <w:name w:val="Default"/>
    <w:uiPriority w:val="99"/>
    <w:rsid w:val="00D70C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Heading21">
    <w:name w:val="Heading 21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  <w:ind w:left="121"/>
      <w:outlineLvl w:val="1"/>
    </w:pPr>
    <w:rPr>
      <w:b/>
      <w:bCs/>
      <w:i/>
      <w:iCs/>
      <w:lang w:val="ru-RU" w:eastAsia="ru-RU"/>
    </w:rPr>
  </w:style>
  <w:style w:type="paragraph" w:customStyle="1" w:styleId="TableParagraph">
    <w:name w:val="Table Paragraph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B26E85"/>
    <w:pPr>
      <w:widowControl w:val="0"/>
      <w:autoSpaceDE w:val="0"/>
      <w:autoSpaceDN w:val="0"/>
      <w:adjustRightInd w:val="0"/>
      <w:spacing w:line="240" w:lineRule="auto"/>
      <w:ind w:left="112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26E85"/>
    <w:rPr>
      <w:rFonts w:cs="Times New Roman"/>
      <w:lang w:val="ru-RU" w:eastAsia="ru-RU" w:bidi="ar-SA"/>
    </w:rPr>
  </w:style>
  <w:style w:type="paragraph" w:customStyle="1" w:styleId="Heading11">
    <w:name w:val="Heading 11"/>
    <w:basedOn w:val="Normal"/>
    <w:uiPriority w:val="99"/>
    <w:rsid w:val="00A02258"/>
    <w:pPr>
      <w:widowControl w:val="0"/>
      <w:autoSpaceDE w:val="0"/>
      <w:autoSpaceDN w:val="0"/>
      <w:adjustRightInd w:val="0"/>
      <w:spacing w:line="240" w:lineRule="auto"/>
      <w:ind w:left="821"/>
      <w:outlineLvl w:val="0"/>
    </w:pPr>
    <w:rPr>
      <w:b/>
      <w:b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67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1349</TotalTime>
  <Pages>16</Pages>
  <Words>3485</Words>
  <Characters>19871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2014-08-21T12:22:00Z</cp:lastPrinted>
  <dcterms:created xsi:type="dcterms:W3CDTF">2013-01-22T10:01:00Z</dcterms:created>
  <dcterms:modified xsi:type="dcterms:W3CDTF">2015-08-10T14:38:00Z</dcterms:modified>
</cp:coreProperties>
</file>