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736" w:rsidRPr="00D70CD2" w:rsidRDefault="00105736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 xml:space="preserve">МУНИЦИПАЛЬНОЕ БЮДЖЕТНОЕ </w:t>
      </w:r>
    </w:p>
    <w:p w:rsidR="00105736" w:rsidRPr="00D70CD2" w:rsidRDefault="00105736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ОБРАЗОВАТЕЛЬНОЕ УЧРЕЖДЕНИЕ</w:t>
      </w:r>
    </w:p>
    <w:p w:rsidR="00105736" w:rsidRPr="00D70CD2" w:rsidRDefault="00105736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 xml:space="preserve"> ДОПОЛНИТЕЛЬНОГО ОБРАЗОВАНИЯ ДЕТЕЙ</w:t>
      </w:r>
    </w:p>
    <w:p w:rsidR="00105736" w:rsidRPr="00D70CD2" w:rsidRDefault="00105736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«ЗМИЕВСКАЯ ДЕТСКАЯ  ШКОЛА ИСКУССТВ»</w:t>
      </w:r>
    </w:p>
    <w:p w:rsidR="00105736" w:rsidRPr="00D70CD2" w:rsidRDefault="00105736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СВЕРДЛОВСКОГО РАЙОНА ОРЛОВСКОЙ ОБЛАСТИ</w:t>
      </w:r>
    </w:p>
    <w:p w:rsidR="00105736" w:rsidRPr="00D70CD2" w:rsidRDefault="00105736" w:rsidP="00D70CD2">
      <w:pPr>
        <w:tabs>
          <w:tab w:val="left" w:pos="2560"/>
        </w:tabs>
        <w:ind w:right="175"/>
        <w:rPr>
          <w:b/>
          <w:lang w:val="ru-RU"/>
        </w:rPr>
      </w:pPr>
    </w:p>
    <w:p w:rsidR="00105736" w:rsidRPr="00D70CD2" w:rsidRDefault="00105736" w:rsidP="00227BB8">
      <w:pPr>
        <w:tabs>
          <w:tab w:val="left" w:pos="2560"/>
        </w:tabs>
        <w:ind w:right="175"/>
        <w:rPr>
          <w:lang w:val="ru-RU"/>
        </w:rPr>
      </w:pPr>
    </w:p>
    <w:p w:rsidR="00105736" w:rsidRPr="00D70CD2" w:rsidRDefault="00105736" w:rsidP="00D70CD2">
      <w:pPr>
        <w:tabs>
          <w:tab w:val="left" w:pos="2560"/>
        </w:tabs>
        <w:ind w:left="-540" w:right="175"/>
        <w:rPr>
          <w:lang w:val="ru-RU"/>
        </w:rPr>
      </w:pPr>
    </w:p>
    <w:p w:rsidR="00105736" w:rsidRPr="00D70CD2" w:rsidRDefault="00105736" w:rsidP="00D70CD2">
      <w:pPr>
        <w:tabs>
          <w:tab w:val="left" w:pos="2560"/>
        </w:tabs>
        <w:ind w:left="-540" w:right="175"/>
        <w:rPr>
          <w:lang w:val="ru-RU"/>
        </w:rPr>
      </w:pPr>
    </w:p>
    <w:p w:rsidR="00105736" w:rsidRPr="00D70CD2" w:rsidRDefault="00105736" w:rsidP="00D70CD2">
      <w:pPr>
        <w:tabs>
          <w:tab w:val="left" w:pos="2560"/>
        </w:tabs>
        <w:ind w:left="-540" w:right="175"/>
        <w:rPr>
          <w:lang w:val="ru-RU"/>
        </w:rPr>
      </w:pPr>
    </w:p>
    <w:p w:rsidR="00105736" w:rsidRDefault="00105736" w:rsidP="00227BB8">
      <w:pPr>
        <w:autoSpaceDE w:val="0"/>
        <w:autoSpaceDN w:val="0"/>
        <w:adjustRightInd w:val="0"/>
        <w:spacing w:line="240" w:lineRule="auto"/>
        <w:jc w:val="center"/>
        <w:rPr>
          <w:b/>
          <w:bCs/>
          <w:lang w:val="ru-RU"/>
        </w:rPr>
      </w:pPr>
      <w:r w:rsidRPr="00D70CD2">
        <w:rPr>
          <w:lang w:val="ru-RU"/>
        </w:rPr>
        <w:t xml:space="preserve"> </w:t>
      </w:r>
      <w:r w:rsidRPr="000B65E2">
        <w:rPr>
          <w:b/>
          <w:bCs/>
          <w:lang w:val="ru-RU"/>
        </w:rPr>
        <w:t>Предметная область</w:t>
      </w:r>
    </w:p>
    <w:p w:rsidR="00105736" w:rsidRPr="000B65E2" w:rsidRDefault="00105736" w:rsidP="00227BB8">
      <w:pPr>
        <w:autoSpaceDE w:val="0"/>
        <w:autoSpaceDN w:val="0"/>
        <w:adjustRightInd w:val="0"/>
        <w:spacing w:line="240" w:lineRule="auto"/>
        <w:jc w:val="center"/>
        <w:rPr>
          <w:b/>
          <w:bCs/>
          <w:lang w:val="ru-RU"/>
        </w:rPr>
      </w:pPr>
      <w:r w:rsidRPr="000B65E2">
        <w:rPr>
          <w:b/>
          <w:bCs/>
          <w:lang w:val="ru-RU"/>
        </w:rPr>
        <w:t>ПО.0</w:t>
      </w:r>
      <w:r>
        <w:rPr>
          <w:b/>
          <w:bCs/>
          <w:lang w:val="ru-RU"/>
        </w:rPr>
        <w:t>3</w:t>
      </w:r>
      <w:r w:rsidRPr="000B65E2">
        <w:rPr>
          <w:b/>
          <w:bCs/>
          <w:lang w:val="ru-RU"/>
        </w:rPr>
        <w:t>. УЧЕБНЫ</w:t>
      </w:r>
      <w:r>
        <w:rPr>
          <w:b/>
          <w:bCs/>
          <w:lang w:val="ru-RU"/>
        </w:rPr>
        <w:t>Й ПРЕДМЕТ</w:t>
      </w:r>
      <w:r w:rsidRPr="000B65E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ПО ВЫБОРУ</w:t>
      </w:r>
    </w:p>
    <w:p w:rsidR="00105736" w:rsidRPr="000B65E2" w:rsidRDefault="00105736" w:rsidP="00227BB8">
      <w:pPr>
        <w:jc w:val="center"/>
        <w:rPr>
          <w:b/>
          <w:color w:val="000000"/>
          <w:sz w:val="36"/>
          <w:szCs w:val="36"/>
          <w:lang w:val="ru-RU"/>
        </w:rPr>
      </w:pPr>
    </w:p>
    <w:p w:rsidR="00105736" w:rsidRPr="000B65E2" w:rsidRDefault="00105736" w:rsidP="00227BB8">
      <w:pPr>
        <w:widowControl w:val="0"/>
        <w:autoSpaceDE w:val="0"/>
        <w:spacing w:line="240" w:lineRule="auto"/>
        <w:jc w:val="center"/>
        <w:rPr>
          <w:b/>
          <w:color w:val="000000"/>
          <w:sz w:val="36"/>
          <w:szCs w:val="36"/>
          <w:lang w:val="ru-RU"/>
        </w:rPr>
      </w:pPr>
      <w:r w:rsidRPr="000B65E2">
        <w:rPr>
          <w:b/>
          <w:color w:val="000000"/>
          <w:sz w:val="36"/>
          <w:szCs w:val="36"/>
          <w:lang w:val="ru-RU"/>
        </w:rPr>
        <w:t>Программа учебного предмета</w:t>
      </w:r>
    </w:p>
    <w:p w:rsidR="00105736" w:rsidRPr="00227BB8" w:rsidRDefault="00105736" w:rsidP="00227BB8">
      <w:pPr>
        <w:jc w:val="center"/>
        <w:rPr>
          <w:lang w:val="ru-RU"/>
        </w:rPr>
      </w:pPr>
      <w:r>
        <w:rPr>
          <w:b/>
          <w:lang w:val="ru-RU"/>
        </w:rPr>
        <w:t>П</w:t>
      </w:r>
      <w:r w:rsidRPr="00D70CD2">
        <w:rPr>
          <w:b/>
          <w:lang w:val="ru-RU"/>
        </w:rPr>
        <w:t>О. 0</w:t>
      </w:r>
      <w:r>
        <w:rPr>
          <w:b/>
          <w:lang w:val="ru-RU"/>
        </w:rPr>
        <w:t>3</w:t>
      </w:r>
      <w:r w:rsidRPr="00D70CD2">
        <w:rPr>
          <w:b/>
          <w:lang w:val="ru-RU"/>
        </w:rPr>
        <w:t>. УП. 0</w:t>
      </w:r>
      <w:r>
        <w:rPr>
          <w:b/>
          <w:lang w:val="ru-RU"/>
        </w:rPr>
        <w:t>1</w:t>
      </w:r>
      <w:r w:rsidRPr="00D70CD2">
        <w:rPr>
          <w:lang w:val="ru-RU"/>
        </w:rPr>
        <w:t xml:space="preserve"> </w:t>
      </w:r>
      <w:r>
        <w:rPr>
          <w:b/>
          <w:lang w:val="ru-RU"/>
        </w:rPr>
        <w:t>ДОПОЛНИТЕЛЬНЫЙ ИНСТРУМЕНТ</w:t>
      </w:r>
    </w:p>
    <w:p w:rsidR="00105736" w:rsidRDefault="00105736" w:rsidP="00D70CD2">
      <w:pPr>
        <w:spacing w:line="240" w:lineRule="auto"/>
        <w:ind w:firstLine="708"/>
        <w:jc w:val="center"/>
        <w:rPr>
          <w:b/>
          <w:lang w:val="ru-RU"/>
        </w:rPr>
      </w:pPr>
      <w:r>
        <w:rPr>
          <w:b/>
          <w:lang w:val="ru-RU"/>
        </w:rPr>
        <w:t>(БАЯН)</w:t>
      </w:r>
    </w:p>
    <w:p w:rsidR="00105736" w:rsidRPr="00D70CD2" w:rsidRDefault="00105736" w:rsidP="00D70CD2">
      <w:pPr>
        <w:spacing w:line="240" w:lineRule="auto"/>
        <w:ind w:firstLine="708"/>
        <w:jc w:val="center"/>
        <w:rPr>
          <w:b/>
          <w:lang w:val="ru-RU"/>
        </w:rPr>
      </w:pPr>
    </w:p>
    <w:p w:rsidR="00105736" w:rsidRPr="000B65E2" w:rsidRDefault="00105736" w:rsidP="00227BB8">
      <w:pPr>
        <w:spacing w:line="240" w:lineRule="auto"/>
        <w:ind w:firstLine="708"/>
        <w:jc w:val="center"/>
        <w:rPr>
          <w:caps/>
          <w:lang w:val="ru-RU"/>
        </w:rPr>
      </w:pPr>
      <w:r w:rsidRPr="000B65E2">
        <w:rPr>
          <w:caps/>
          <w:lang w:val="ru-RU"/>
        </w:rPr>
        <w:t>дополнительной  Общеразвивающей   программы</w:t>
      </w:r>
    </w:p>
    <w:p w:rsidR="00105736" w:rsidRPr="000B65E2" w:rsidRDefault="00105736" w:rsidP="00227BB8">
      <w:pPr>
        <w:spacing w:line="240" w:lineRule="auto"/>
        <w:ind w:firstLine="708"/>
        <w:jc w:val="center"/>
        <w:rPr>
          <w:caps/>
          <w:lang w:val="ru-RU"/>
        </w:rPr>
      </w:pPr>
      <w:r w:rsidRPr="000B65E2">
        <w:rPr>
          <w:caps/>
          <w:lang w:val="ru-RU"/>
        </w:rPr>
        <w:t>в области музыкального искусства</w:t>
      </w:r>
    </w:p>
    <w:p w:rsidR="00105736" w:rsidRPr="005B58DA" w:rsidRDefault="00105736" w:rsidP="00227BB8">
      <w:pPr>
        <w:spacing w:line="240" w:lineRule="auto"/>
        <w:ind w:firstLine="708"/>
        <w:jc w:val="center"/>
        <w:rPr>
          <w:caps/>
        </w:rPr>
      </w:pPr>
      <w:r>
        <w:rPr>
          <w:caps/>
        </w:rPr>
        <w:t>«Основы музыкального исполнительства»</w:t>
      </w:r>
    </w:p>
    <w:p w:rsidR="00105736" w:rsidRPr="00A06EC3" w:rsidRDefault="00105736" w:rsidP="00D70CD2">
      <w:pPr>
        <w:tabs>
          <w:tab w:val="left" w:pos="2560"/>
        </w:tabs>
        <w:ind w:left="-540" w:right="175"/>
        <w:rPr>
          <w:lang w:val="ru-RU"/>
        </w:rPr>
      </w:pPr>
    </w:p>
    <w:p w:rsidR="00105736" w:rsidRPr="00A06EC3" w:rsidRDefault="00105736" w:rsidP="00D70CD2">
      <w:pPr>
        <w:tabs>
          <w:tab w:val="left" w:pos="2560"/>
        </w:tabs>
        <w:ind w:left="-540" w:right="175"/>
        <w:rPr>
          <w:lang w:val="ru-RU"/>
        </w:rPr>
      </w:pPr>
    </w:p>
    <w:p w:rsidR="00105736" w:rsidRPr="00A06EC3" w:rsidRDefault="00105736" w:rsidP="00D70CD2">
      <w:pPr>
        <w:tabs>
          <w:tab w:val="left" w:pos="2560"/>
        </w:tabs>
        <w:ind w:left="-540" w:right="175"/>
        <w:rPr>
          <w:lang w:val="ru-RU"/>
        </w:rPr>
      </w:pPr>
    </w:p>
    <w:p w:rsidR="00105736" w:rsidRPr="00A06EC3" w:rsidRDefault="00105736" w:rsidP="00D70CD2">
      <w:pPr>
        <w:tabs>
          <w:tab w:val="left" w:pos="2560"/>
        </w:tabs>
        <w:ind w:left="-540" w:right="175"/>
        <w:rPr>
          <w:lang w:val="ru-RU"/>
        </w:rPr>
      </w:pPr>
    </w:p>
    <w:p w:rsidR="00105736" w:rsidRPr="00A06EC3" w:rsidRDefault="00105736" w:rsidP="00D70CD2">
      <w:pPr>
        <w:tabs>
          <w:tab w:val="left" w:pos="2560"/>
        </w:tabs>
        <w:ind w:left="-540" w:right="175"/>
        <w:jc w:val="center"/>
        <w:rPr>
          <w:b/>
          <w:lang w:val="ru-RU"/>
        </w:rPr>
      </w:pPr>
      <w:r w:rsidRPr="00A06EC3">
        <w:rPr>
          <w:b/>
          <w:lang w:val="ru-RU"/>
        </w:rPr>
        <w:t xml:space="preserve"> </w:t>
      </w:r>
    </w:p>
    <w:p w:rsidR="00105736" w:rsidRPr="00A06EC3" w:rsidRDefault="00105736" w:rsidP="00D70CD2">
      <w:pPr>
        <w:ind w:left="-540" w:right="175"/>
        <w:rPr>
          <w:lang w:val="ru-RU"/>
        </w:rPr>
      </w:pPr>
      <w:r w:rsidRPr="00A06EC3">
        <w:rPr>
          <w:b/>
          <w:lang w:val="ru-RU"/>
        </w:rPr>
        <w:t xml:space="preserve"> </w:t>
      </w:r>
    </w:p>
    <w:p w:rsidR="00105736" w:rsidRPr="00A06EC3" w:rsidRDefault="00105736" w:rsidP="00D70CD2">
      <w:pPr>
        <w:ind w:left="-540" w:right="175"/>
        <w:rPr>
          <w:lang w:val="ru-RU"/>
        </w:rPr>
      </w:pPr>
    </w:p>
    <w:p w:rsidR="00105736" w:rsidRPr="00A06EC3" w:rsidRDefault="00105736" w:rsidP="00D70CD2">
      <w:pPr>
        <w:ind w:left="-540" w:right="175"/>
        <w:rPr>
          <w:lang w:val="ru-RU"/>
        </w:rPr>
      </w:pPr>
      <w:r w:rsidRPr="00A06EC3">
        <w:rPr>
          <w:lang w:val="ru-RU"/>
        </w:rPr>
        <w:t xml:space="preserve">  </w:t>
      </w:r>
    </w:p>
    <w:p w:rsidR="00105736" w:rsidRDefault="00105736" w:rsidP="00BD3FAC">
      <w:pPr>
        <w:ind w:right="175"/>
        <w:rPr>
          <w:lang w:val="ru-RU"/>
        </w:rPr>
      </w:pPr>
    </w:p>
    <w:p w:rsidR="00105736" w:rsidRDefault="00105736" w:rsidP="00D70CD2">
      <w:pPr>
        <w:ind w:left="-540" w:right="175"/>
        <w:rPr>
          <w:lang w:val="ru-RU"/>
        </w:rPr>
      </w:pPr>
    </w:p>
    <w:p w:rsidR="00105736" w:rsidRPr="00D70CD2" w:rsidRDefault="00105736" w:rsidP="00D70CD2">
      <w:pPr>
        <w:ind w:left="-540" w:right="175"/>
        <w:rPr>
          <w:lang w:val="ru-RU"/>
        </w:rPr>
      </w:pPr>
    </w:p>
    <w:p w:rsidR="00105736" w:rsidRPr="00A06EC3" w:rsidRDefault="00105736" w:rsidP="00D70CD2">
      <w:pPr>
        <w:ind w:right="175"/>
        <w:rPr>
          <w:lang w:val="ru-RU"/>
        </w:rPr>
      </w:pPr>
    </w:p>
    <w:p w:rsidR="00105736" w:rsidRDefault="00105736" w:rsidP="00D70CD2">
      <w:pPr>
        <w:ind w:left="-540" w:right="175"/>
        <w:jc w:val="center"/>
        <w:rPr>
          <w:lang w:val="ru-RU"/>
        </w:rPr>
      </w:pPr>
      <w:smartTag w:uri="urn:schemas-microsoft-com:office:smarttags" w:element="metricconverter">
        <w:smartTagPr>
          <w:attr w:name="ProductID" w:val="2014 г"/>
        </w:smartTagPr>
        <w:r w:rsidRPr="009854D9">
          <w:rPr>
            <w:lang w:val="ru-RU"/>
          </w:rPr>
          <w:t>201</w:t>
        </w:r>
        <w:r>
          <w:rPr>
            <w:lang w:val="ru-RU"/>
          </w:rPr>
          <w:t>4</w:t>
        </w:r>
        <w:r w:rsidRPr="009854D9">
          <w:rPr>
            <w:lang w:val="ru-RU"/>
          </w:rPr>
          <w:t xml:space="preserve"> г</w:t>
        </w:r>
      </w:smartTag>
      <w:r w:rsidRPr="009854D9">
        <w:rPr>
          <w:lang w:val="ru-RU"/>
        </w:rPr>
        <w:t>.</w:t>
      </w:r>
    </w:p>
    <w:p w:rsidR="00105736" w:rsidRDefault="00105736" w:rsidP="00D70CD2">
      <w:pPr>
        <w:ind w:left="-540" w:right="175"/>
        <w:jc w:val="center"/>
        <w:rPr>
          <w:lang w:val="ru-RU"/>
        </w:rPr>
      </w:pPr>
    </w:p>
    <w:p w:rsidR="00105736" w:rsidRPr="009854D9" w:rsidRDefault="00105736" w:rsidP="00D70CD2">
      <w:pPr>
        <w:ind w:left="-540" w:right="175"/>
        <w:jc w:val="center"/>
        <w:rPr>
          <w:lang w:val="ru-RU"/>
        </w:rPr>
      </w:pPr>
      <w:r w:rsidRPr="00137107"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90pt">
            <v:imagedata r:id="rId7" o:title=""/>
          </v:shape>
        </w:pict>
      </w:r>
    </w:p>
    <w:p w:rsidR="00105736" w:rsidRDefault="00105736" w:rsidP="00D70CD2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/>
          <w:lang w:val="ru-RU"/>
        </w:rPr>
      </w:pPr>
    </w:p>
    <w:p w:rsidR="00105736" w:rsidRDefault="00105736" w:rsidP="00D70CD2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/>
          <w:lang w:val="ru-RU"/>
        </w:rPr>
      </w:pPr>
      <w:r w:rsidRPr="00137107">
        <w:rPr>
          <w:b/>
          <w:bCs/>
          <w:color w:val="000000"/>
          <w:lang w:val="ru-RU"/>
        </w:rPr>
        <w:pict>
          <v:shape id="_x0000_i1026" type="#_x0000_t75" style="width:488.25pt;height:690pt">
            <v:imagedata r:id="rId8" o:title=""/>
          </v:shape>
        </w:pict>
      </w:r>
    </w:p>
    <w:p w:rsidR="00105736" w:rsidRDefault="00105736" w:rsidP="00D70CD2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105736" w:rsidRDefault="00105736" w:rsidP="00D70CD2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105736" w:rsidRDefault="00105736" w:rsidP="00D70CD2">
      <w:pPr>
        <w:pStyle w:val="Default"/>
        <w:jc w:val="center"/>
        <w:rPr>
          <w:b/>
          <w:bCs/>
        </w:rPr>
      </w:pPr>
      <w:r w:rsidRPr="00137107">
        <w:rPr>
          <w:b/>
          <w:bCs/>
        </w:rPr>
        <w:pict>
          <v:shape id="_x0000_i1027" type="#_x0000_t75" style="width:488.25pt;height:690pt">
            <v:imagedata r:id="rId9" o:title=""/>
          </v:shape>
        </w:pict>
      </w:r>
    </w:p>
    <w:p w:rsidR="00105736" w:rsidRDefault="00105736" w:rsidP="00D70CD2">
      <w:pPr>
        <w:pStyle w:val="Default"/>
        <w:jc w:val="center"/>
        <w:rPr>
          <w:b/>
          <w:bCs/>
        </w:rPr>
      </w:pPr>
    </w:p>
    <w:p w:rsidR="00105736" w:rsidRDefault="00105736" w:rsidP="00D70CD2">
      <w:pPr>
        <w:pStyle w:val="Default"/>
        <w:jc w:val="center"/>
        <w:rPr>
          <w:b/>
          <w:bCs/>
        </w:rPr>
      </w:pPr>
    </w:p>
    <w:p w:rsidR="00105736" w:rsidRDefault="00105736" w:rsidP="00D70CD2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Структура программы учебного предмета</w:t>
      </w:r>
    </w:p>
    <w:p w:rsidR="00105736" w:rsidRDefault="00105736" w:rsidP="00D70CD2">
      <w:pPr>
        <w:pStyle w:val="Default"/>
        <w:jc w:val="center"/>
        <w:rPr>
          <w:color w:val="auto"/>
          <w:sz w:val="28"/>
          <w:szCs w:val="28"/>
        </w:rPr>
      </w:pP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I. Пояснительная записка </w:t>
      </w: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Характеристика учебного предмета, его место и роль в образовательном процессе; </w:t>
      </w: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Срок реализации учебного предмета; </w:t>
      </w: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Объем учебного времени, предусмотренный учебным планом образовательного </w:t>
      </w: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учреждения на реализацию учебного предмета; </w:t>
      </w: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Форма проведения учебных аудиторных занятий; </w:t>
      </w: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Цели и задачи учебного предмета; </w:t>
      </w: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Обоснование структуры программы учебного предмета; </w:t>
      </w: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Методы обучения; </w:t>
      </w:r>
    </w:p>
    <w:p w:rsidR="00105736" w:rsidRDefault="00105736" w:rsidP="00D70CD2">
      <w:pPr>
        <w:pStyle w:val="Default"/>
        <w:rPr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Описание материально-технических условий реализации учебного предмета; </w:t>
      </w: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II. Содержание учебного предмета </w:t>
      </w: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Сведения о затратах учебного времени; </w:t>
      </w:r>
    </w:p>
    <w:p w:rsidR="00105736" w:rsidRDefault="00105736" w:rsidP="00D70CD2">
      <w:pPr>
        <w:pStyle w:val="Default"/>
        <w:rPr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Годовые требования по классам; </w:t>
      </w: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</w:p>
    <w:p w:rsidR="00105736" w:rsidRDefault="00105736" w:rsidP="00D70CD2">
      <w:pPr>
        <w:pStyle w:val="Default"/>
        <w:rPr>
          <w:b/>
          <w:bCs/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III. Требования к уровню подготовки обучающихся </w:t>
      </w: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IV. Формы и методы контроля, система оценок </w:t>
      </w: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Аттестация: цели, виды, форма, содержание; </w:t>
      </w: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Контрольные требования на разных этапах обучения; </w:t>
      </w:r>
    </w:p>
    <w:p w:rsidR="00105736" w:rsidRDefault="00105736" w:rsidP="00D70CD2">
      <w:pPr>
        <w:pStyle w:val="Default"/>
        <w:rPr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Критерии оценки; </w:t>
      </w: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</w:p>
    <w:p w:rsidR="00105736" w:rsidRPr="006F50CD" w:rsidRDefault="00105736" w:rsidP="00D70CD2">
      <w:pPr>
        <w:pStyle w:val="Default"/>
        <w:rPr>
          <w:b/>
          <w:bCs/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V. Методическое обеспечение учебного процесса </w:t>
      </w: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Методические рекомендации преподавателям; </w:t>
      </w:r>
    </w:p>
    <w:p w:rsidR="00105736" w:rsidRDefault="00105736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>- Методические рекомендации по организации самостоятельной работы обучающихся</w:t>
      </w:r>
      <w:r w:rsidRPr="00D70CD2">
        <w:rPr>
          <w:color w:val="auto"/>
          <w:sz w:val="28"/>
          <w:szCs w:val="28"/>
        </w:rPr>
        <w:t xml:space="preserve">; </w:t>
      </w: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VI. Списки рекомендуемой нотной и методической литературы </w:t>
      </w: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Список рекомендуемой нотной литературы; </w:t>
      </w:r>
    </w:p>
    <w:p w:rsidR="00105736" w:rsidRDefault="00105736" w:rsidP="00D70CD2">
      <w:pPr>
        <w:pStyle w:val="Default"/>
        <w:rPr>
          <w:i/>
          <w:iCs/>
          <w:color w:val="auto"/>
          <w:sz w:val="28"/>
          <w:szCs w:val="28"/>
        </w:rPr>
      </w:pPr>
    </w:p>
    <w:p w:rsidR="00105736" w:rsidRPr="00D70CD2" w:rsidRDefault="00105736" w:rsidP="00D70CD2">
      <w:pPr>
        <w:pStyle w:val="Default"/>
        <w:rPr>
          <w:color w:val="auto"/>
          <w:sz w:val="28"/>
          <w:szCs w:val="28"/>
        </w:rPr>
      </w:pPr>
    </w:p>
    <w:p w:rsidR="00105736" w:rsidRPr="00D70CD2" w:rsidRDefault="00105736" w:rsidP="001B3430">
      <w:pPr>
        <w:tabs>
          <w:tab w:val="left" w:pos="4536"/>
        </w:tabs>
        <w:spacing w:line="276" w:lineRule="auto"/>
        <w:jc w:val="center"/>
        <w:rPr>
          <w:b/>
          <w:lang w:val="ru-RU"/>
        </w:rPr>
      </w:pPr>
    </w:p>
    <w:p w:rsidR="00105736" w:rsidRDefault="00105736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105736" w:rsidRDefault="00105736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105736" w:rsidRDefault="00105736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105736" w:rsidRDefault="00105736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105736" w:rsidRDefault="00105736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105736" w:rsidRDefault="00105736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105736" w:rsidRDefault="00105736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105736" w:rsidRDefault="00105736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105736" w:rsidRDefault="00105736" w:rsidP="00BD3FAC">
      <w:pPr>
        <w:tabs>
          <w:tab w:val="left" w:pos="4536"/>
        </w:tabs>
        <w:spacing w:line="276" w:lineRule="auto"/>
        <w:rPr>
          <w:b/>
          <w:szCs w:val="120"/>
          <w:lang w:val="ru-RU"/>
        </w:rPr>
      </w:pPr>
    </w:p>
    <w:p w:rsidR="00105736" w:rsidRDefault="00105736" w:rsidP="00227BB8">
      <w:pPr>
        <w:pStyle w:val="ListParagraph"/>
        <w:numPr>
          <w:ilvl w:val="0"/>
          <w:numId w:val="12"/>
        </w:numPr>
        <w:tabs>
          <w:tab w:val="left" w:pos="1120"/>
        </w:tabs>
        <w:spacing w:line="276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Пояснительная записка</w:t>
      </w:r>
    </w:p>
    <w:p w:rsidR="00105736" w:rsidRDefault="00105736" w:rsidP="006F50CD">
      <w:pPr>
        <w:pStyle w:val="ListParagraph"/>
        <w:tabs>
          <w:tab w:val="left" w:pos="4536"/>
        </w:tabs>
        <w:spacing w:line="276" w:lineRule="auto"/>
        <w:ind w:left="1080"/>
        <w:jc w:val="both"/>
        <w:rPr>
          <w:b/>
          <w:lang w:val="ru-RU"/>
        </w:rPr>
      </w:pPr>
    </w:p>
    <w:p w:rsidR="00105736" w:rsidRPr="006F50CD" w:rsidRDefault="00105736" w:rsidP="00EA5682">
      <w:pPr>
        <w:pStyle w:val="ListParagraph"/>
        <w:numPr>
          <w:ilvl w:val="0"/>
          <w:numId w:val="13"/>
        </w:numPr>
        <w:tabs>
          <w:tab w:val="left" w:pos="709"/>
        </w:tabs>
        <w:spacing w:line="276" w:lineRule="auto"/>
        <w:ind w:left="0" w:firstLine="709"/>
        <w:jc w:val="both"/>
        <w:rPr>
          <w:b/>
          <w:lang w:val="ru-RU"/>
        </w:rPr>
      </w:pPr>
      <w:r w:rsidRPr="006F50CD">
        <w:rPr>
          <w:b/>
          <w:i/>
          <w:iCs/>
          <w:lang w:val="ru-RU"/>
        </w:rPr>
        <w:t>Характеристика учебного предмета, его место и роль в образовательном процессе</w:t>
      </w:r>
    </w:p>
    <w:p w:rsidR="00105736" w:rsidRPr="000B65E2" w:rsidRDefault="00105736" w:rsidP="00227BB8">
      <w:pPr>
        <w:spacing w:line="240" w:lineRule="auto"/>
        <w:ind w:firstLine="709"/>
        <w:jc w:val="both"/>
        <w:rPr>
          <w:lang w:val="ru-RU"/>
        </w:rPr>
      </w:pPr>
      <w:r w:rsidRPr="00227BB8">
        <w:rPr>
          <w:lang w:val="ru-RU"/>
        </w:rPr>
        <w:t xml:space="preserve">Программа учебного предмета «Дополнительный инструмент (баян)» разработана </w:t>
      </w:r>
      <w:r w:rsidRPr="000B65E2">
        <w:rPr>
          <w:lang w:val="ru-RU"/>
        </w:rPr>
        <w:t>на основе «Рекомендаций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Федерации, 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:rsidR="00105736" w:rsidRDefault="00105736" w:rsidP="005A6C0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Учебный предмет «Дополнительный инструмент (баян)»  направлен на приобретение детьми знаний, умений и навыков игры на баяне, получение ими художественного образования, а также на эстетическое воспитание и духовно- нравственное развитие ученика. </w:t>
      </w:r>
    </w:p>
    <w:p w:rsidR="00105736" w:rsidRDefault="00105736" w:rsidP="005A6C0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Учебный предмет «Дополнительный инструмент (баян)»  расширяет представления учащихся об исполнительском искусстве, формирует специальные исполнительские умения и навыки. </w:t>
      </w:r>
    </w:p>
    <w:p w:rsidR="00105736" w:rsidRDefault="00105736" w:rsidP="005A6C0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Обучение игре на баяне включает в себя музыкальную грамотность, чтение с листа, необходимые навыки самостоятельной работы. </w:t>
      </w:r>
    </w:p>
    <w:p w:rsidR="00105736" w:rsidRDefault="00105736" w:rsidP="00A70F6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>Предмет «Дополнительный инструмент (баян)» наряду с другими предметами учебного плана является одним из звеньев музыкального воспитания и подготовки учащихся-инструменталистов.</w:t>
      </w:r>
    </w:p>
    <w:p w:rsidR="00105736" w:rsidRPr="000B65E2" w:rsidRDefault="00105736" w:rsidP="000778E8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успешного и полноценного обучения в детской школе искусств обучающихся предлагается изучение  курса ознакомления с дополнительным инструментом по выбору. </w:t>
      </w:r>
    </w:p>
    <w:p w:rsidR="00105736" w:rsidRDefault="00105736" w:rsidP="00D70CD2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 xml:space="preserve">2. Срок реализации учебного предмета </w:t>
      </w:r>
    </w:p>
    <w:p w:rsidR="00105736" w:rsidRDefault="00105736" w:rsidP="00227BB8">
      <w:pPr>
        <w:pStyle w:val="Default"/>
        <w:jc w:val="both"/>
      </w:pPr>
      <w:r>
        <w:rPr>
          <w:sz w:val="28"/>
          <w:szCs w:val="28"/>
        </w:rPr>
        <w:tab/>
        <w:t>С</w:t>
      </w:r>
      <w:r w:rsidRPr="00D70CD2">
        <w:rPr>
          <w:sz w:val="28"/>
          <w:szCs w:val="28"/>
        </w:rPr>
        <w:t xml:space="preserve">рок реализации учебного предмета - </w:t>
      </w:r>
      <w:r>
        <w:rPr>
          <w:sz w:val="28"/>
          <w:szCs w:val="28"/>
        </w:rPr>
        <w:t>2</w:t>
      </w:r>
      <w:r w:rsidRPr="00D70CD2">
        <w:rPr>
          <w:sz w:val="28"/>
          <w:szCs w:val="28"/>
        </w:rPr>
        <w:t xml:space="preserve"> года (со 2 по </w:t>
      </w:r>
      <w:r>
        <w:rPr>
          <w:sz w:val="28"/>
          <w:szCs w:val="28"/>
        </w:rPr>
        <w:t>3</w:t>
      </w:r>
      <w:r w:rsidRPr="00D70CD2">
        <w:rPr>
          <w:sz w:val="28"/>
          <w:szCs w:val="28"/>
        </w:rPr>
        <w:t xml:space="preserve"> класс).</w:t>
      </w:r>
      <w:r w:rsidRPr="00D70CD2">
        <w:t xml:space="preserve"> </w:t>
      </w:r>
    </w:p>
    <w:p w:rsidR="00105736" w:rsidRPr="00227BB8" w:rsidRDefault="00105736" w:rsidP="00227BB8">
      <w:pPr>
        <w:pStyle w:val="Default"/>
        <w:jc w:val="both"/>
        <w:rPr>
          <w:b/>
          <w:i/>
          <w:sz w:val="28"/>
          <w:szCs w:val="28"/>
        </w:rPr>
      </w:pPr>
      <w:r w:rsidRPr="00D47633">
        <w:tab/>
      </w:r>
      <w:r w:rsidRPr="00227BB8">
        <w:rPr>
          <w:b/>
          <w:i/>
          <w:sz w:val="28"/>
          <w:szCs w:val="28"/>
        </w:rPr>
        <w:t>3. Объем учебного времени, предусмотренный учебным планом образовательного учреждения на реализацию учебного предмета.</w:t>
      </w:r>
    </w:p>
    <w:p w:rsidR="00105736" w:rsidRDefault="00105736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>На освоение предмета «Дополнительный инструмент (баян)»  по учебному плану предлагается 0,5 часа в неделю.</w:t>
      </w:r>
      <w:r>
        <w:rPr>
          <w:color w:val="auto"/>
          <w:sz w:val="28"/>
          <w:szCs w:val="28"/>
        </w:rPr>
        <w:tab/>
        <w:t xml:space="preserve">Программа предмета предусматривает обязательную самостоятельную работу учащегося, что предполагает наличие дома баяна. Домашняя работа должна строиться в соответствии с рекомендациями педагога, быть регулярной и систематической, контролироваться на каждом уроке. </w:t>
      </w:r>
    </w:p>
    <w:p w:rsidR="00105736" w:rsidRDefault="00105736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На самостоятельную работу отводится 0,5 часа в неделю в течение всех лет обучения. </w:t>
      </w:r>
    </w:p>
    <w:p w:rsidR="00105736" w:rsidRDefault="00105736" w:rsidP="00186629">
      <w:pPr>
        <w:pStyle w:val="Heading21"/>
        <w:tabs>
          <w:tab w:val="left" w:pos="9781"/>
        </w:tabs>
        <w:kinsoku w:val="0"/>
        <w:overflowPunct w:val="0"/>
        <w:spacing w:before="14"/>
        <w:ind w:left="0"/>
        <w:jc w:val="right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Т</w:t>
      </w:r>
      <w:r>
        <w:t>а</w:t>
      </w:r>
      <w:r>
        <w:rPr>
          <w:spacing w:val="-1"/>
        </w:rPr>
        <w:t>б</w:t>
      </w:r>
      <w:r>
        <w:t>лица</w:t>
      </w:r>
      <w:r>
        <w:rPr>
          <w:spacing w:val="-3"/>
        </w:rPr>
        <w:t xml:space="preserve"> </w:t>
      </w:r>
      <w:r>
        <w:t>1</w:t>
      </w:r>
    </w:p>
    <w:tbl>
      <w:tblPr>
        <w:tblW w:w="9850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41"/>
        <w:gridCol w:w="3009"/>
      </w:tblGrid>
      <w:tr w:rsidR="00105736" w:rsidRPr="00284A0D" w:rsidTr="00227BB8">
        <w:trPr>
          <w:trHeight w:hRule="exact" w:val="860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 «Основы музыкального исполнительства»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7" w:lineRule="exact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года</w:t>
            </w:r>
          </w:p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7" w:lineRule="exact"/>
              <w:jc w:val="center"/>
            </w:pPr>
            <w:r w:rsidRPr="00284A0D">
              <w:rPr>
                <w:sz w:val="28"/>
                <w:szCs w:val="28"/>
              </w:rPr>
              <w:t>обучения</w:t>
            </w:r>
          </w:p>
        </w:tc>
      </w:tr>
      <w:tr w:rsidR="00105736" w:rsidRPr="00284A0D" w:rsidTr="00227BB8">
        <w:trPr>
          <w:trHeight w:hRule="exact" w:val="370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284A0D">
              <w:rPr>
                <w:sz w:val="28"/>
                <w:szCs w:val="28"/>
              </w:rPr>
              <w:t>С</w:t>
            </w:r>
            <w:r w:rsidRPr="00284A0D">
              <w:rPr>
                <w:spacing w:val="-2"/>
                <w:sz w:val="28"/>
                <w:szCs w:val="28"/>
              </w:rPr>
              <w:t>р</w:t>
            </w:r>
            <w:r w:rsidRPr="00284A0D">
              <w:rPr>
                <w:sz w:val="28"/>
                <w:szCs w:val="28"/>
              </w:rPr>
              <w:t xml:space="preserve">ок 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1"/>
                <w:sz w:val="28"/>
                <w:szCs w:val="28"/>
              </w:rPr>
              <w:t>н</w:t>
            </w:r>
            <w:r w:rsidRPr="00284A0D">
              <w:rPr>
                <w:spacing w:val="-2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я по предмету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4" w:lineRule="exact"/>
              <w:ind w:left="1"/>
              <w:jc w:val="center"/>
            </w:pPr>
            <w:r>
              <w:rPr>
                <w:sz w:val="28"/>
                <w:szCs w:val="28"/>
              </w:rPr>
              <w:t>2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г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да</w:t>
            </w:r>
          </w:p>
        </w:tc>
      </w:tr>
      <w:tr w:rsidR="00105736" w:rsidRPr="00284A0D" w:rsidTr="00227BB8">
        <w:trPr>
          <w:trHeight w:hRule="exact" w:val="369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1E5E0B" w:rsidRDefault="00105736" w:rsidP="00E469CA">
            <w:pPr>
              <w:pStyle w:val="TableParagraph"/>
              <w:tabs>
                <w:tab w:val="left" w:pos="2196"/>
              </w:tabs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Мак</w:t>
            </w:r>
            <w:r w:rsidRPr="00284A0D">
              <w:rPr>
                <w:spacing w:val="-2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>има</w:t>
            </w:r>
            <w:r w:rsidRPr="00284A0D">
              <w:rPr>
                <w:spacing w:val="-1"/>
                <w:sz w:val="28"/>
                <w:szCs w:val="28"/>
              </w:rPr>
              <w:t>ль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3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я</w:t>
            </w:r>
            <w:r w:rsidRPr="00284A0D">
              <w:rPr>
                <w:sz w:val="28"/>
                <w:szCs w:val="28"/>
              </w:rPr>
              <w:tab/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1"/>
                <w:sz w:val="28"/>
                <w:szCs w:val="28"/>
              </w:rPr>
              <w:t>б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ая</w:t>
            </w:r>
            <w:r>
              <w:rPr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на</w:t>
            </w:r>
            <w:r w:rsidRPr="00284A0D">
              <w:rPr>
                <w:spacing w:val="-3"/>
                <w:sz w:val="28"/>
                <w:szCs w:val="28"/>
              </w:rPr>
              <w:t>г</w:t>
            </w:r>
            <w:r w:rsidRPr="00284A0D">
              <w:rPr>
                <w:sz w:val="28"/>
                <w:szCs w:val="28"/>
              </w:rPr>
              <w:t>р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зка (в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часа</w:t>
            </w:r>
            <w:r w:rsidRPr="00284A0D">
              <w:rPr>
                <w:spacing w:val="1"/>
                <w:sz w:val="28"/>
                <w:szCs w:val="28"/>
              </w:rPr>
              <w:t>х</w:t>
            </w:r>
            <w:r w:rsidRPr="00284A0D">
              <w:rPr>
                <w:sz w:val="28"/>
                <w:szCs w:val="28"/>
              </w:rPr>
              <w:t>)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</w:pPr>
            <w:r>
              <w:rPr>
                <w:sz w:val="28"/>
                <w:szCs w:val="28"/>
              </w:rPr>
              <w:t>70</w:t>
            </w:r>
          </w:p>
        </w:tc>
      </w:tr>
      <w:tr w:rsidR="00105736" w:rsidRPr="00284A0D" w:rsidTr="00227BB8">
        <w:trPr>
          <w:trHeight w:hRule="exact" w:val="350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1E5E0B" w:rsidRDefault="00105736" w:rsidP="00E469CA">
            <w:pPr>
              <w:pStyle w:val="TableParagraph"/>
              <w:tabs>
                <w:tab w:val="left" w:pos="1857"/>
                <w:tab w:val="left" w:pos="2872"/>
              </w:tabs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Ко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ест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ab/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ас</w:t>
            </w:r>
            <w:r w:rsidRPr="00284A0D">
              <w:rPr>
                <w:spacing w:val="1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ab/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а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дито</w:t>
            </w:r>
            <w:r w:rsidRPr="00284A0D">
              <w:rPr>
                <w:spacing w:val="-2"/>
                <w:sz w:val="28"/>
                <w:szCs w:val="28"/>
              </w:rPr>
              <w:t>рн</w:t>
            </w:r>
            <w:r w:rsidRPr="00284A0D">
              <w:rPr>
                <w:sz w:val="28"/>
                <w:szCs w:val="28"/>
              </w:rPr>
              <w:t xml:space="preserve">ые </w:t>
            </w:r>
            <w:r w:rsidRPr="00284A0D">
              <w:rPr>
                <w:spacing w:val="-2"/>
                <w:sz w:val="28"/>
                <w:szCs w:val="28"/>
              </w:rPr>
              <w:t>з</w:t>
            </w:r>
            <w:r w:rsidRPr="00284A0D">
              <w:rPr>
                <w:sz w:val="28"/>
                <w:szCs w:val="28"/>
              </w:rPr>
              <w:t>а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ят</w:t>
            </w:r>
            <w:r w:rsidRPr="00284A0D">
              <w:rPr>
                <w:spacing w:val="-2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я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4" w:lineRule="exact"/>
              <w:ind w:right="2"/>
              <w:jc w:val="center"/>
            </w:pPr>
            <w:r>
              <w:rPr>
                <w:sz w:val="28"/>
                <w:szCs w:val="28"/>
              </w:rPr>
              <w:t>35</w:t>
            </w:r>
          </w:p>
        </w:tc>
      </w:tr>
      <w:tr w:rsidR="00105736" w:rsidRPr="00284A0D" w:rsidTr="00227BB8">
        <w:trPr>
          <w:trHeight w:hRule="exact" w:val="728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tabs>
                <w:tab w:val="left" w:pos="1874"/>
                <w:tab w:val="left" w:pos="2872"/>
              </w:tabs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Ко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ест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ab/>
              <w:t>ч</w:t>
            </w:r>
            <w:r w:rsidRPr="00284A0D">
              <w:rPr>
                <w:spacing w:val="-2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с</w:t>
            </w:r>
            <w:r w:rsidRPr="00284A0D">
              <w:rPr>
                <w:spacing w:val="1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ab/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а внеа</w:t>
            </w:r>
            <w:r>
              <w:rPr>
                <w:spacing w:val="-3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дит</w:t>
            </w:r>
            <w:r w:rsidRPr="00284A0D">
              <w:rPr>
                <w:spacing w:val="-2"/>
                <w:sz w:val="28"/>
                <w:szCs w:val="28"/>
              </w:rPr>
              <w:t>ор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ю (сам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ст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ятел</w:t>
            </w:r>
            <w:r w:rsidRPr="00284A0D">
              <w:rPr>
                <w:spacing w:val="-2"/>
                <w:sz w:val="28"/>
                <w:szCs w:val="28"/>
              </w:rPr>
              <w:t>ь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ю) р</w:t>
            </w:r>
            <w:r w:rsidRPr="00284A0D">
              <w:rPr>
                <w:spacing w:val="-3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боту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</w:pPr>
            <w:r>
              <w:rPr>
                <w:sz w:val="28"/>
                <w:szCs w:val="28"/>
              </w:rPr>
              <w:t>35</w:t>
            </w:r>
          </w:p>
        </w:tc>
      </w:tr>
    </w:tbl>
    <w:p w:rsidR="00105736" w:rsidRPr="00186629" w:rsidRDefault="00105736" w:rsidP="00186629">
      <w:pPr>
        <w:kinsoku w:val="0"/>
        <w:overflowPunct w:val="0"/>
        <w:spacing w:before="7" w:line="120" w:lineRule="exact"/>
        <w:rPr>
          <w:sz w:val="12"/>
          <w:szCs w:val="12"/>
          <w:lang w:val="ru-RU"/>
        </w:rPr>
      </w:pPr>
    </w:p>
    <w:p w:rsidR="00105736" w:rsidRDefault="00105736" w:rsidP="006F50CD">
      <w:pPr>
        <w:pStyle w:val="Default"/>
        <w:jc w:val="both"/>
        <w:rPr>
          <w:color w:val="auto"/>
          <w:sz w:val="28"/>
          <w:szCs w:val="28"/>
        </w:rPr>
      </w:pPr>
    </w:p>
    <w:p w:rsidR="00105736" w:rsidRDefault="00105736" w:rsidP="006F50CD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 xml:space="preserve">4. Форма проведения учебных аудиторных занятий </w:t>
      </w:r>
      <w:r>
        <w:rPr>
          <w:sz w:val="28"/>
          <w:szCs w:val="28"/>
        </w:rPr>
        <w:t xml:space="preserve">- индивидуальная, рекомендуемая продолжительность урока – 45  минут. </w:t>
      </w:r>
    </w:p>
    <w:p w:rsidR="00105736" w:rsidRDefault="00105736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Индивидуальная форма позволяет преподавателю лучше узнать ученика, его музыкальные возможности, трудоспособность, эмоционально-психологические особенности. </w:t>
      </w:r>
    </w:p>
    <w:p w:rsidR="00105736" w:rsidRPr="00E12FF7" w:rsidRDefault="00105736" w:rsidP="006F50CD">
      <w:pPr>
        <w:pStyle w:val="Default"/>
        <w:jc w:val="both"/>
        <w:rPr>
          <w:b/>
          <w:i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 xml:space="preserve">5. Цель и задачи учебного предмета </w:t>
      </w:r>
      <w:r w:rsidRPr="00E12FF7">
        <w:rPr>
          <w:b/>
          <w:bCs/>
          <w:i/>
          <w:iCs/>
          <w:sz w:val="28"/>
          <w:szCs w:val="28"/>
        </w:rPr>
        <w:t>«</w:t>
      </w:r>
      <w:r w:rsidRPr="00E12FF7">
        <w:rPr>
          <w:b/>
          <w:i/>
          <w:color w:val="auto"/>
          <w:sz w:val="28"/>
          <w:szCs w:val="28"/>
        </w:rPr>
        <w:t>Дополнительный инструмент (баян)</w:t>
      </w:r>
      <w:r w:rsidRPr="00E12FF7">
        <w:rPr>
          <w:b/>
          <w:bCs/>
          <w:i/>
          <w:iCs/>
          <w:sz w:val="28"/>
          <w:szCs w:val="28"/>
        </w:rPr>
        <w:t xml:space="preserve">» </w:t>
      </w:r>
    </w:p>
    <w:p w:rsidR="00105736" w:rsidRDefault="00105736" w:rsidP="006F50CD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  <w:t>Цель</w:t>
      </w:r>
      <w:r>
        <w:rPr>
          <w:sz w:val="28"/>
          <w:szCs w:val="28"/>
        </w:rPr>
        <w:t xml:space="preserve">: </w:t>
      </w:r>
    </w:p>
    <w:p w:rsidR="00105736" w:rsidRDefault="00105736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музыкально-творческих способностей учащегося на основе приобретенных им базовых знаний, умений и навыков в области игры на баяне. </w:t>
      </w:r>
    </w:p>
    <w:p w:rsidR="00105736" w:rsidRDefault="00105736" w:rsidP="006F50CD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Задачи: </w:t>
      </w:r>
    </w:p>
    <w:p w:rsidR="00105736" w:rsidRDefault="00105736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развитие общей музыкальной грамотности ученика и расширение его музыкального кругозора, а также воспитание в нем любви к музыкальному творчеству; </w:t>
      </w:r>
    </w:p>
    <w:p w:rsidR="00105736" w:rsidRDefault="00105736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владение основными видами баянной техники для создания художественного образа, соответствующего замыслу автора музыкального произведения; </w:t>
      </w:r>
    </w:p>
    <w:p w:rsidR="00105736" w:rsidRDefault="00105736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формирование комплекса исполнительских навыков и умений игры на баяне с учетом возможностей и способностей учащегося; овладение основными видами штрихов - non legato, legato, staccato; </w:t>
      </w:r>
    </w:p>
    <w:p w:rsidR="00105736" w:rsidRDefault="00105736" w:rsidP="00186629">
      <w:pPr>
        <w:pStyle w:val="Default"/>
        <w:jc w:val="both"/>
        <w:rPr>
          <w:color w:val="auto"/>
        </w:rPr>
      </w:pPr>
      <w:r>
        <w:rPr>
          <w:sz w:val="28"/>
          <w:szCs w:val="28"/>
        </w:rPr>
        <w:t xml:space="preserve"> развитие музыкальных способностей: ритма, слуха, памяти, музыкальности, эмоциональности; </w:t>
      </w:r>
    </w:p>
    <w:p w:rsidR="00105736" w:rsidRDefault="00105736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овладение основами музыкальной грамоты, необходимыми для владения инструментом в рамках программных требований; </w:t>
      </w:r>
    </w:p>
    <w:p w:rsidR="00105736" w:rsidRDefault="00105736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обучение навыкам самостоятельной работы с музыкальным материалом, чтению с листа нетрудного текста; </w:t>
      </w:r>
    </w:p>
    <w:p w:rsidR="00105736" w:rsidRDefault="00105736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владение средствами музыкальной выразительности: звукоизвлечением, штрихами, фразировкой, динамикой; </w:t>
      </w:r>
    </w:p>
    <w:p w:rsidR="00105736" w:rsidRDefault="00105736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приобретение навыков публичных выступлений, а также интереса к музицированию. </w:t>
      </w:r>
    </w:p>
    <w:p w:rsidR="00105736" w:rsidRPr="00025D3F" w:rsidRDefault="00105736" w:rsidP="006F50CD">
      <w:pPr>
        <w:pStyle w:val="Default"/>
        <w:jc w:val="both"/>
        <w:rPr>
          <w:b/>
          <w:i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ab/>
        <w:t xml:space="preserve">6. Обоснование структуры учебного предмета </w:t>
      </w:r>
      <w:r w:rsidRPr="00025D3F">
        <w:rPr>
          <w:b/>
          <w:i/>
          <w:color w:val="auto"/>
          <w:sz w:val="28"/>
          <w:szCs w:val="28"/>
        </w:rPr>
        <w:t xml:space="preserve">«Дополнительный инструмент (баян)» </w:t>
      </w:r>
    </w:p>
    <w:p w:rsidR="00105736" w:rsidRDefault="00105736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Программа содержит следующие разделы: </w:t>
      </w:r>
    </w:p>
    <w:p w:rsidR="00105736" w:rsidRDefault="00105736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сведения о затратах учебного времени, предусмотренного на освоение </w:t>
      </w:r>
    </w:p>
    <w:p w:rsidR="00105736" w:rsidRDefault="00105736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учебного предмета; </w:t>
      </w:r>
    </w:p>
    <w:p w:rsidR="00105736" w:rsidRDefault="00105736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распределение учебного материала по годам обучения; </w:t>
      </w:r>
    </w:p>
    <w:p w:rsidR="00105736" w:rsidRDefault="00105736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описание дидактических единиц учебного предмета; </w:t>
      </w:r>
    </w:p>
    <w:p w:rsidR="00105736" w:rsidRDefault="00105736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требования к уровню подготовки обучающихся; </w:t>
      </w:r>
    </w:p>
    <w:p w:rsidR="00105736" w:rsidRDefault="00105736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формы и методы контроля, система оценок; </w:t>
      </w:r>
    </w:p>
    <w:p w:rsidR="00105736" w:rsidRDefault="00105736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методическое обеспечение учебного процесса. </w:t>
      </w:r>
    </w:p>
    <w:p w:rsidR="00105736" w:rsidRDefault="00105736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В соответствии с данными направлениями строится основной раздел программы "Содержание учебного предмета". </w:t>
      </w:r>
    </w:p>
    <w:p w:rsidR="00105736" w:rsidRDefault="00105736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ab/>
        <w:t xml:space="preserve">7. Методы обучения </w:t>
      </w:r>
    </w:p>
    <w:p w:rsidR="00105736" w:rsidRDefault="00105736" w:rsidP="0018662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работе с учащимся педагог использует следующие методы: </w:t>
      </w:r>
    </w:p>
    <w:p w:rsidR="00105736" w:rsidRDefault="00105736" w:rsidP="0018662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словесные (объяснение, беседа, рассказ); </w:t>
      </w:r>
    </w:p>
    <w:p w:rsidR="00105736" w:rsidRDefault="00105736" w:rsidP="0018662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наглядно-слуховой метод (показ с демонстрацией баянных приемов, наблюдение); </w:t>
      </w:r>
    </w:p>
    <w:p w:rsidR="00105736" w:rsidRDefault="00105736" w:rsidP="0018662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эмоциональный (подбор ассоциаций, образных сравнений); </w:t>
      </w:r>
    </w:p>
    <w:p w:rsidR="00105736" w:rsidRPr="00C235C3" w:rsidRDefault="00105736" w:rsidP="00C235C3">
      <w:pPr>
        <w:pStyle w:val="Default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 практические методы обучения (работа на инструменте над упражнениями, чтением с листа, исполнением музыкальных произведений). </w:t>
      </w:r>
    </w:p>
    <w:p w:rsidR="00105736" w:rsidRPr="00025D3F" w:rsidRDefault="00105736" w:rsidP="006F50CD">
      <w:pPr>
        <w:pStyle w:val="Default"/>
        <w:jc w:val="both"/>
        <w:rPr>
          <w:b/>
          <w:i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ab/>
        <w:t xml:space="preserve">8. Описание материально-технических условий реализации учебного предмета </w:t>
      </w:r>
      <w:r w:rsidRPr="00025D3F">
        <w:rPr>
          <w:b/>
          <w:i/>
          <w:color w:val="auto"/>
          <w:sz w:val="28"/>
          <w:szCs w:val="28"/>
        </w:rPr>
        <w:t>«Дополнительный инструмент (баян)»</w:t>
      </w:r>
    </w:p>
    <w:p w:rsidR="00105736" w:rsidRDefault="00105736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Для реализации данной программы необходимы следующие условия: класс (не менее 6 кв.м) для индивидуальных занятий с наличием инструмента «баян», пульт, а также доступ к нотному и методическому материалу. </w:t>
      </w:r>
    </w:p>
    <w:p w:rsidR="00105736" w:rsidRDefault="00105736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Помещение для занятий должно быть со звукоизоляцией, соответствовать противопожарным и санитарным нормам. </w:t>
      </w:r>
    </w:p>
    <w:p w:rsidR="00105736" w:rsidRDefault="00105736" w:rsidP="006F50CD">
      <w:pPr>
        <w:pStyle w:val="Default"/>
        <w:jc w:val="both"/>
        <w:rPr>
          <w:color w:val="auto"/>
          <w:sz w:val="28"/>
          <w:szCs w:val="28"/>
        </w:rPr>
      </w:pPr>
    </w:p>
    <w:p w:rsidR="00105736" w:rsidRDefault="00105736" w:rsidP="006F50CD">
      <w:pPr>
        <w:pStyle w:val="Default"/>
        <w:jc w:val="both"/>
        <w:rPr>
          <w:color w:val="auto"/>
          <w:sz w:val="28"/>
          <w:szCs w:val="28"/>
        </w:rPr>
      </w:pPr>
    </w:p>
    <w:p w:rsidR="00105736" w:rsidRDefault="00105736" w:rsidP="0094074D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II. Содержание учебного предмета</w:t>
      </w:r>
    </w:p>
    <w:p w:rsidR="00105736" w:rsidRPr="00B26E85" w:rsidRDefault="00105736" w:rsidP="00EA5682">
      <w:pPr>
        <w:widowControl w:val="0"/>
        <w:numPr>
          <w:ilvl w:val="0"/>
          <w:numId w:val="14"/>
        </w:numPr>
        <w:tabs>
          <w:tab w:val="left" w:pos="1529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  <w:jc w:val="both"/>
        <w:rPr>
          <w:lang w:val="ru-RU"/>
        </w:rPr>
      </w:pPr>
      <w:r w:rsidRPr="00B26E85">
        <w:rPr>
          <w:b/>
          <w:bCs/>
          <w:i/>
          <w:iCs/>
          <w:lang w:val="ru-RU"/>
        </w:rPr>
        <w:t>Сведения</w:t>
      </w:r>
      <w:r w:rsidRPr="00B26E85">
        <w:rPr>
          <w:b/>
          <w:bCs/>
          <w:i/>
          <w:iCs/>
          <w:spacing w:val="29"/>
          <w:lang w:val="ru-RU"/>
        </w:rPr>
        <w:t xml:space="preserve"> </w:t>
      </w:r>
      <w:r w:rsidRPr="00B26E85">
        <w:rPr>
          <w:b/>
          <w:bCs/>
          <w:i/>
          <w:iCs/>
          <w:lang w:val="ru-RU"/>
        </w:rPr>
        <w:t>о</w:t>
      </w:r>
      <w:r w:rsidRPr="00B26E85">
        <w:rPr>
          <w:b/>
          <w:bCs/>
          <w:i/>
          <w:iCs/>
          <w:spacing w:val="31"/>
          <w:lang w:val="ru-RU"/>
        </w:rPr>
        <w:t xml:space="preserve"> </w:t>
      </w:r>
      <w:r w:rsidRPr="00B26E85">
        <w:rPr>
          <w:b/>
          <w:bCs/>
          <w:i/>
          <w:iCs/>
          <w:spacing w:val="-2"/>
          <w:lang w:val="ru-RU"/>
        </w:rPr>
        <w:t>з</w:t>
      </w:r>
      <w:r w:rsidRPr="00B26E85">
        <w:rPr>
          <w:b/>
          <w:bCs/>
          <w:i/>
          <w:iCs/>
          <w:spacing w:val="-4"/>
          <w:lang w:val="ru-RU"/>
        </w:rPr>
        <w:t>а</w:t>
      </w:r>
      <w:r w:rsidRPr="00B26E85">
        <w:rPr>
          <w:b/>
          <w:bCs/>
          <w:i/>
          <w:iCs/>
          <w:spacing w:val="4"/>
          <w:lang w:val="ru-RU"/>
        </w:rPr>
        <w:t>т</w:t>
      </w:r>
      <w:r w:rsidRPr="00B26E85">
        <w:rPr>
          <w:b/>
          <w:bCs/>
          <w:i/>
          <w:iCs/>
          <w:spacing w:val="-2"/>
          <w:lang w:val="ru-RU"/>
        </w:rPr>
        <w:t>ра</w:t>
      </w:r>
      <w:r w:rsidRPr="00B26E85">
        <w:rPr>
          <w:b/>
          <w:bCs/>
          <w:i/>
          <w:iCs/>
          <w:spacing w:val="1"/>
          <w:lang w:val="ru-RU"/>
        </w:rPr>
        <w:t>т</w:t>
      </w:r>
      <w:r w:rsidRPr="00B26E85">
        <w:rPr>
          <w:b/>
          <w:bCs/>
          <w:i/>
          <w:iCs/>
          <w:spacing w:val="-2"/>
          <w:lang w:val="ru-RU"/>
        </w:rPr>
        <w:t>а</w:t>
      </w:r>
      <w:r w:rsidRPr="00B26E85">
        <w:rPr>
          <w:b/>
          <w:bCs/>
          <w:i/>
          <w:iCs/>
          <w:lang w:val="ru-RU"/>
        </w:rPr>
        <w:t>х</w:t>
      </w:r>
      <w:r w:rsidRPr="00B26E85">
        <w:rPr>
          <w:b/>
          <w:bCs/>
          <w:i/>
          <w:iCs/>
          <w:spacing w:val="31"/>
          <w:lang w:val="ru-RU"/>
        </w:rPr>
        <w:t xml:space="preserve"> </w:t>
      </w:r>
      <w:r w:rsidRPr="00B26E85">
        <w:rPr>
          <w:b/>
          <w:bCs/>
          <w:i/>
          <w:iCs/>
          <w:lang w:val="ru-RU"/>
        </w:rPr>
        <w:t>у</w:t>
      </w:r>
      <w:r w:rsidRPr="00B26E85">
        <w:rPr>
          <w:b/>
          <w:bCs/>
          <w:i/>
          <w:iCs/>
          <w:spacing w:val="-1"/>
          <w:lang w:val="ru-RU"/>
        </w:rPr>
        <w:t>ч</w:t>
      </w:r>
      <w:r w:rsidRPr="00B26E85">
        <w:rPr>
          <w:b/>
          <w:bCs/>
          <w:i/>
          <w:iCs/>
          <w:lang w:val="ru-RU"/>
        </w:rPr>
        <w:t>еб</w:t>
      </w:r>
      <w:r w:rsidRPr="00B26E85">
        <w:rPr>
          <w:b/>
          <w:bCs/>
          <w:i/>
          <w:iCs/>
          <w:spacing w:val="-4"/>
          <w:lang w:val="ru-RU"/>
        </w:rPr>
        <w:t>н</w:t>
      </w:r>
      <w:r w:rsidRPr="00B26E85">
        <w:rPr>
          <w:b/>
          <w:bCs/>
          <w:i/>
          <w:iCs/>
          <w:lang w:val="ru-RU"/>
        </w:rPr>
        <w:t>о</w:t>
      </w:r>
      <w:r w:rsidRPr="00B26E85">
        <w:rPr>
          <w:b/>
          <w:bCs/>
          <w:i/>
          <w:iCs/>
          <w:spacing w:val="-3"/>
          <w:lang w:val="ru-RU"/>
        </w:rPr>
        <w:t>г</w:t>
      </w:r>
      <w:r w:rsidRPr="00B26E85">
        <w:rPr>
          <w:b/>
          <w:bCs/>
          <w:i/>
          <w:iCs/>
          <w:lang w:val="ru-RU"/>
        </w:rPr>
        <w:t>о</w:t>
      </w:r>
      <w:r w:rsidRPr="00B26E85">
        <w:rPr>
          <w:b/>
          <w:bCs/>
          <w:i/>
          <w:iCs/>
          <w:spacing w:val="31"/>
          <w:lang w:val="ru-RU"/>
        </w:rPr>
        <w:t xml:space="preserve"> </w:t>
      </w:r>
      <w:r w:rsidRPr="00B26E85">
        <w:rPr>
          <w:b/>
          <w:bCs/>
          <w:i/>
          <w:iCs/>
          <w:lang w:val="ru-RU"/>
        </w:rPr>
        <w:t>вр</w:t>
      </w:r>
      <w:r w:rsidRPr="00B26E85">
        <w:rPr>
          <w:b/>
          <w:bCs/>
          <w:i/>
          <w:iCs/>
          <w:spacing w:val="-2"/>
          <w:lang w:val="ru-RU"/>
        </w:rPr>
        <w:t>е</w:t>
      </w:r>
      <w:r w:rsidRPr="00B26E85">
        <w:rPr>
          <w:b/>
          <w:bCs/>
          <w:i/>
          <w:iCs/>
          <w:lang w:val="ru-RU"/>
        </w:rPr>
        <w:t>мен</w:t>
      </w:r>
      <w:r w:rsidRPr="00B26E85">
        <w:rPr>
          <w:b/>
          <w:bCs/>
          <w:i/>
          <w:iCs/>
          <w:spacing w:val="3"/>
          <w:lang w:val="ru-RU"/>
        </w:rPr>
        <w:t>и</w:t>
      </w:r>
      <w:r w:rsidRPr="00B26E85">
        <w:rPr>
          <w:i/>
          <w:iCs/>
          <w:lang w:val="ru-RU"/>
        </w:rPr>
        <w:t>,</w:t>
      </w:r>
      <w:r w:rsidRPr="00B26E85">
        <w:rPr>
          <w:i/>
          <w:iCs/>
          <w:spacing w:val="29"/>
          <w:lang w:val="ru-RU"/>
        </w:rPr>
        <w:t xml:space="preserve"> </w:t>
      </w:r>
      <w:r w:rsidRPr="00B26E85">
        <w:rPr>
          <w:lang w:val="ru-RU"/>
        </w:rPr>
        <w:t>пр</w:t>
      </w:r>
      <w:r w:rsidRPr="00B26E85">
        <w:rPr>
          <w:spacing w:val="-3"/>
          <w:lang w:val="ru-RU"/>
        </w:rPr>
        <w:t>е</w:t>
      </w:r>
      <w:r w:rsidRPr="00B26E85">
        <w:rPr>
          <w:lang w:val="ru-RU"/>
        </w:rPr>
        <w:t>д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смот</w:t>
      </w:r>
      <w:r w:rsidRPr="00B26E85">
        <w:rPr>
          <w:spacing w:val="-2"/>
          <w:lang w:val="ru-RU"/>
        </w:rPr>
        <w:t>р</w:t>
      </w:r>
      <w:r w:rsidRPr="00B26E85">
        <w:rPr>
          <w:spacing w:val="-3"/>
          <w:lang w:val="ru-RU"/>
        </w:rPr>
        <w:t>е</w:t>
      </w:r>
      <w:r w:rsidRPr="00B26E85">
        <w:rPr>
          <w:lang w:val="ru-RU"/>
        </w:rPr>
        <w:t>н</w:t>
      </w:r>
      <w:r w:rsidRPr="00B26E85">
        <w:rPr>
          <w:spacing w:val="-2"/>
          <w:lang w:val="ru-RU"/>
        </w:rPr>
        <w:t>н</w:t>
      </w:r>
      <w:r w:rsidRPr="00B26E85">
        <w:rPr>
          <w:lang w:val="ru-RU"/>
        </w:rPr>
        <w:t>о</w:t>
      </w:r>
      <w:r w:rsidRPr="00B26E85">
        <w:rPr>
          <w:spacing w:val="-3"/>
          <w:lang w:val="ru-RU"/>
        </w:rPr>
        <w:t>г</w:t>
      </w:r>
      <w:r w:rsidRPr="00B26E85">
        <w:rPr>
          <w:lang w:val="ru-RU"/>
        </w:rPr>
        <w:t>о</w:t>
      </w:r>
      <w:r w:rsidRPr="00B26E85">
        <w:rPr>
          <w:spacing w:val="31"/>
          <w:lang w:val="ru-RU"/>
        </w:rPr>
        <w:t xml:space="preserve"> </w:t>
      </w:r>
      <w:r w:rsidRPr="00B26E85">
        <w:rPr>
          <w:lang w:val="ru-RU"/>
        </w:rPr>
        <w:t>на осв</w:t>
      </w:r>
      <w:r w:rsidRPr="00B26E85">
        <w:rPr>
          <w:spacing w:val="-2"/>
          <w:lang w:val="ru-RU"/>
        </w:rPr>
        <w:t>о</w:t>
      </w:r>
      <w:r w:rsidRPr="00B26E85">
        <w:rPr>
          <w:lang w:val="ru-RU"/>
        </w:rPr>
        <w:t>е</w:t>
      </w:r>
      <w:r w:rsidRPr="00B26E85">
        <w:rPr>
          <w:spacing w:val="-2"/>
          <w:lang w:val="ru-RU"/>
        </w:rPr>
        <w:t>н</w:t>
      </w:r>
      <w:r w:rsidRPr="00B26E85">
        <w:rPr>
          <w:lang w:val="ru-RU"/>
        </w:rPr>
        <w:t>ие</w:t>
      </w:r>
      <w:r w:rsidRPr="00B26E85">
        <w:rPr>
          <w:spacing w:val="64"/>
          <w:lang w:val="ru-RU"/>
        </w:rPr>
        <w:t xml:space="preserve"> 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че</w:t>
      </w:r>
      <w:r w:rsidRPr="00B26E85">
        <w:rPr>
          <w:spacing w:val="-1"/>
          <w:lang w:val="ru-RU"/>
        </w:rPr>
        <w:t>б</w:t>
      </w:r>
      <w:r w:rsidRPr="00B26E85">
        <w:rPr>
          <w:lang w:val="ru-RU"/>
        </w:rPr>
        <w:t>н</w:t>
      </w:r>
      <w:r w:rsidRPr="00B26E85">
        <w:rPr>
          <w:spacing w:val="-2"/>
          <w:lang w:val="ru-RU"/>
        </w:rPr>
        <w:t>о</w:t>
      </w:r>
      <w:r w:rsidRPr="00B26E85">
        <w:rPr>
          <w:lang w:val="ru-RU"/>
        </w:rPr>
        <w:t>го</w:t>
      </w:r>
      <w:r w:rsidRPr="00B26E85">
        <w:rPr>
          <w:spacing w:val="63"/>
          <w:lang w:val="ru-RU"/>
        </w:rPr>
        <w:t xml:space="preserve"> </w:t>
      </w:r>
      <w:r w:rsidRPr="00B26E85">
        <w:rPr>
          <w:lang w:val="ru-RU"/>
        </w:rPr>
        <w:t>пр</w:t>
      </w:r>
      <w:r w:rsidRPr="00B26E85">
        <w:rPr>
          <w:spacing w:val="-3"/>
          <w:lang w:val="ru-RU"/>
        </w:rPr>
        <w:t>е</w:t>
      </w:r>
      <w:r w:rsidRPr="00B26E85">
        <w:rPr>
          <w:lang w:val="ru-RU"/>
        </w:rPr>
        <w:t>дме</w:t>
      </w:r>
      <w:r w:rsidRPr="00B26E85">
        <w:rPr>
          <w:spacing w:val="-3"/>
          <w:lang w:val="ru-RU"/>
        </w:rPr>
        <w:t>т</w:t>
      </w:r>
      <w:r w:rsidRPr="00B26E85">
        <w:rPr>
          <w:lang w:val="ru-RU"/>
        </w:rPr>
        <w:t>а</w:t>
      </w:r>
      <w:r w:rsidRPr="00B26E85">
        <w:rPr>
          <w:spacing w:val="62"/>
          <w:lang w:val="ru-RU"/>
        </w:rPr>
        <w:t xml:space="preserve"> </w:t>
      </w:r>
      <w:r w:rsidRPr="00C604CE">
        <w:rPr>
          <w:lang w:val="ru-RU"/>
        </w:rPr>
        <w:t>«Дополнительный инструмент (баян)»</w:t>
      </w:r>
      <w:r w:rsidRPr="00B26E85">
        <w:rPr>
          <w:lang w:val="ru-RU"/>
        </w:rPr>
        <w:t>,</w:t>
      </w:r>
      <w:r w:rsidRPr="00B26E85">
        <w:rPr>
          <w:spacing w:val="63"/>
          <w:lang w:val="ru-RU"/>
        </w:rPr>
        <w:t xml:space="preserve"> </w:t>
      </w:r>
      <w:r w:rsidRPr="00B26E85">
        <w:rPr>
          <w:spacing w:val="-2"/>
          <w:lang w:val="ru-RU"/>
        </w:rPr>
        <w:t>н</w:t>
      </w:r>
      <w:r w:rsidRPr="00B26E85">
        <w:rPr>
          <w:lang w:val="ru-RU"/>
        </w:rPr>
        <w:t>а</w:t>
      </w:r>
      <w:r w:rsidRPr="00B26E85">
        <w:rPr>
          <w:spacing w:val="64"/>
          <w:lang w:val="ru-RU"/>
        </w:rPr>
        <w:t xml:space="preserve"> </w:t>
      </w:r>
      <w:r w:rsidRPr="00B26E85">
        <w:rPr>
          <w:lang w:val="ru-RU"/>
        </w:rPr>
        <w:t>мак</w:t>
      </w:r>
      <w:r w:rsidRPr="00B26E85">
        <w:rPr>
          <w:spacing w:val="-2"/>
          <w:lang w:val="ru-RU"/>
        </w:rPr>
        <w:t>с</w:t>
      </w:r>
      <w:r w:rsidRPr="00B26E85">
        <w:rPr>
          <w:lang w:val="ru-RU"/>
        </w:rPr>
        <w:t>има</w:t>
      </w:r>
      <w:r w:rsidRPr="00B26E85">
        <w:rPr>
          <w:spacing w:val="-1"/>
          <w:lang w:val="ru-RU"/>
        </w:rPr>
        <w:t>ль</w:t>
      </w:r>
      <w:r w:rsidRPr="00B26E85">
        <w:rPr>
          <w:lang w:val="ru-RU"/>
        </w:rPr>
        <w:t>н</w:t>
      </w:r>
      <w:r w:rsidRPr="00B26E85">
        <w:rPr>
          <w:spacing w:val="-4"/>
          <w:lang w:val="ru-RU"/>
        </w:rPr>
        <w:t>у</w:t>
      </w:r>
      <w:r w:rsidRPr="00B26E85">
        <w:rPr>
          <w:spacing w:val="-1"/>
          <w:lang w:val="ru-RU"/>
        </w:rPr>
        <w:t>ю</w:t>
      </w:r>
      <w:r w:rsidRPr="00B26E85">
        <w:rPr>
          <w:lang w:val="ru-RU"/>
        </w:rPr>
        <w:t>, сам</w:t>
      </w:r>
      <w:r w:rsidRPr="00B26E85">
        <w:rPr>
          <w:spacing w:val="1"/>
          <w:lang w:val="ru-RU"/>
        </w:rPr>
        <w:t>о</w:t>
      </w:r>
      <w:r w:rsidRPr="00B26E85">
        <w:rPr>
          <w:lang w:val="ru-RU"/>
        </w:rPr>
        <w:t>с</w:t>
      </w:r>
      <w:r w:rsidRPr="00B26E85">
        <w:rPr>
          <w:spacing w:val="-3"/>
          <w:lang w:val="ru-RU"/>
        </w:rPr>
        <w:t>т</w:t>
      </w:r>
      <w:r w:rsidRPr="00B26E85">
        <w:rPr>
          <w:lang w:val="ru-RU"/>
        </w:rPr>
        <w:t>оя</w:t>
      </w:r>
      <w:r w:rsidRPr="00B26E85">
        <w:rPr>
          <w:spacing w:val="-3"/>
          <w:lang w:val="ru-RU"/>
        </w:rPr>
        <w:t>т</w:t>
      </w:r>
      <w:r w:rsidRPr="00B26E85">
        <w:rPr>
          <w:lang w:val="ru-RU"/>
        </w:rPr>
        <w:t>ел</w:t>
      </w:r>
      <w:r w:rsidRPr="00B26E85">
        <w:rPr>
          <w:spacing w:val="-2"/>
          <w:lang w:val="ru-RU"/>
        </w:rPr>
        <w:t>ь</w:t>
      </w:r>
      <w:r w:rsidRPr="00B26E85">
        <w:rPr>
          <w:lang w:val="ru-RU"/>
        </w:rPr>
        <w:t>н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ю</w:t>
      </w:r>
      <w:r w:rsidRPr="00B26E85">
        <w:rPr>
          <w:spacing w:val="-1"/>
          <w:lang w:val="ru-RU"/>
        </w:rPr>
        <w:t xml:space="preserve"> </w:t>
      </w:r>
      <w:r w:rsidRPr="00B26E85">
        <w:rPr>
          <w:lang w:val="ru-RU"/>
        </w:rPr>
        <w:t>наг</w:t>
      </w:r>
      <w:r w:rsidRPr="00B26E85">
        <w:rPr>
          <w:spacing w:val="1"/>
          <w:lang w:val="ru-RU"/>
        </w:rPr>
        <w:t>р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з</w:t>
      </w:r>
      <w:r w:rsidRPr="00B26E85">
        <w:rPr>
          <w:spacing w:val="1"/>
          <w:lang w:val="ru-RU"/>
        </w:rPr>
        <w:t>к</w:t>
      </w:r>
      <w:r w:rsidRPr="00B26E85">
        <w:rPr>
          <w:lang w:val="ru-RU"/>
        </w:rPr>
        <w:t>у</w:t>
      </w:r>
      <w:r w:rsidRPr="00B26E85">
        <w:rPr>
          <w:spacing w:val="-4"/>
          <w:lang w:val="ru-RU"/>
        </w:rPr>
        <w:t xml:space="preserve"> </w:t>
      </w:r>
      <w:r w:rsidRPr="00B26E85">
        <w:rPr>
          <w:lang w:val="ru-RU"/>
        </w:rPr>
        <w:t>о</w:t>
      </w:r>
      <w:r w:rsidRPr="00B26E85">
        <w:rPr>
          <w:spacing w:val="1"/>
          <w:lang w:val="ru-RU"/>
        </w:rPr>
        <w:t>б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чающи</w:t>
      </w:r>
      <w:r w:rsidRPr="00B26E85">
        <w:rPr>
          <w:spacing w:val="1"/>
          <w:lang w:val="ru-RU"/>
        </w:rPr>
        <w:t>х</w:t>
      </w:r>
      <w:r w:rsidRPr="00B26E85">
        <w:rPr>
          <w:spacing w:val="-3"/>
          <w:lang w:val="ru-RU"/>
        </w:rPr>
        <w:t>с</w:t>
      </w:r>
      <w:r w:rsidRPr="00B26E85">
        <w:rPr>
          <w:lang w:val="ru-RU"/>
        </w:rPr>
        <w:t>я и а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дит</w:t>
      </w:r>
      <w:r w:rsidRPr="00B26E85">
        <w:rPr>
          <w:spacing w:val="-2"/>
          <w:lang w:val="ru-RU"/>
        </w:rPr>
        <w:t>ор</w:t>
      </w:r>
      <w:r w:rsidRPr="00B26E85">
        <w:rPr>
          <w:lang w:val="ru-RU"/>
        </w:rPr>
        <w:t xml:space="preserve">ные </w:t>
      </w:r>
      <w:r w:rsidRPr="00B26E85">
        <w:rPr>
          <w:spacing w:val="-2"/>
          <w:lang w:val="ru-RU"/>
        </w:rPr>
        <w:t>з</w:t>
      </w:r>
      <w:r w:rsidRPr="00B26E85">
        <w:rPr>
          <w:spacing w:val="-3"/>
          <w:lang w:val="ru-RU"/>
        </w:rPr>
        <w:t>а</w:t>
      </w:r>
      <w:r w:rsidRPr="00B26E85">
        <w:rPr>
          <w:lang w:val="ru-RU"/>
        </w:rPr>
        <w:t>н</w:t>
      </w:r>
      <w:r w:rsidRPr="00B26E85">
        <w:rPr>
          <w:spacing w:val="-2"/>
          <w:lang w:val="ru-RU"/>
        </w:rPr>
        <w:t>я</w:t>
      </w:r>
      <w:r w:rsidRPr="00B26E85">
        <w:rPr>
          <w:lang w:val="ru-RU"/>
        </w:rPr>
        <w:t>тия:</w:t>
      </w:r>
    </w:p>
    <w:p w:rsidR="00105736" w:rsidRPr="008335E1" w:rsidRDefault="00105736" w:rsidP="008335E1">
      <w:pPr>
        <w:pStyle w:val="Heading21"/>
        <w:kinsoku w:val="0"/>
        <w:overflowPunct w:val="0"/>
        <w:ind w:left="0" w:right="545"/>
        <w:jc w:val="right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Т</w:t>
      </w:r>
      <w:r>
        <w:t>а</w:t>
      </w:r>
      <w:r>
        <w:rPr>
          <w:spacing w:val="-1"/>
        </w:rPr>
        <w:t>б</w:t>
      </w:r>
      <w:r>
        <w:t>лица 2</w:t>
      </w:r>
    </w:p>
    <w:p w:rsidR="00105736" w:rsidRDefault="00105736" w:rsidP="00124141">
      <w:pPr>
        <w:kinsoku w:val="0"/>
        <w:overflowPunct w:val="0"/>
        <w:spacing w:before="18" w:line="220" w:lineRule="exact"/>
        <w:rPr>
          <w:sz w:val="22"/>
          <w:szCs w:val="22"/>
        </w:rPr>
      </w:pPr>
    </w:p>
    <w:tbl>
      <w:tblPr>
        <w:tblW w:w="9980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23"/>
        <w:gridCol w:w="2734"/>
        <w:gridCol w:w="1006"/>
        <w:gridCol w:w="1006"/>
        <w:gridCol w:w="1011"/>
      </w:tblGrid>
      <w:tr w:rsidR="00105736" w:rsidRPr="00284A0D" w:rsidTr="00227BB8">
        <w:trPr>
          <w:trHeight w:hRule="exact" w:val="640"/>
        </w:trPr>
        <w:tc>
          <w:tcPr>
            <w:tcW w:w="6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9" w:lineRule="exact"/>
              <w:ind w:left="2142"/>
            </w:pPr>
            <w:r w:rsidRPr="00284A0D">
              <w:rPr>
                <w:b/>
                <w:bCs/>
                <w:sz w:val="28"/>
                <w:szCs w:val="28"/>
              </w:rPr>
              <w:t>К</w:t>
            </w:r>
            <w:r w:rsidRPr="00284A0D">
              <w:rPr>
                <w:b/>
                <w:bCs/>
                <w:spacing w:val="-2"/>
                <w:sz w:val="28"/>
                <w:szCs w:val="28"/>
              </w:rPr>
              <w:t>л</w:t>
            </w:r>
            <w:r w:rsidRPr="00284A0D">
              <w:rPr>
                <w:b/>
                <w:bCs/>
                <w:sz w:val="28"/>
                <w:szCs w:val="28"/>
              </w:rPr>
              <w:t>ассы: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9" w:lineRule="exact"/>
              <w:ind w:left="257" w:right="223"/>
              <w:jc w:val="center"/>
            </w:pPr>
            <w:r w:rsidRPr="00284A0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9" w:lineRule="exact"/>
              <w:ind w:left="258" w:right="223"/>
              <w:jc w:val="center"/>
            </w:pPr>
            <w:r w:rsidRPr="00284A0D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9" w:lineRule="exact"/>
              <w:ind w:left="260" w:right="223"/>
              <w:jc w:val="center"/>
            </w:pPr>
            <w:r w:rsidRPr="00284A0D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105736" w:rsidRPr="00284A0D" w:rsidTr="00227BB8">
        <w:trPr>
          <w:trHeight w:val="806"/>
        </w:trPr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before="4" w:line="110" w:lineRule="exact"/>
              <w:rPr>
                <w:sz w:val="11"/>
                <w:szCs w:val="11"/>
              </w:rPr>
            </w:pPr>
          </w:p>
          <w:p w:rsidR="00105736" w:rsidRPr="008B01BE" w:rsidRDefault="00105736" w:rsidP="00E469CA">
            <w:pPr>
              <w:pStyle w:val="TableParagraph"/>
              <w:kinsoku w:val="0"/>
              <w:overflowPunct w:val="0"/>
              <w:spacing w:line="241" w:lineRule="auto"/>
              <w:ind w:left="112" w:right="110"/>
              <w:jc w:val="center"/>
              <w:rPr>
                <w:sz w:val="28"/>
                <w:szCs w:val="28"/>
              </w:rPr>
            </w:pPr>
            <w:r w:rsidRPr="00284A0D">
              <w:rPr>
                <w:spacing w:val="-2"/>
                <w:sz w:val="28"/>
                <w:szCs w:val="28"/>
              </w:rPr>
              <w:t>П</w:t>
            </w:r>
            <w:r w:rsidRPr="00284A0D">
              <w:rPr>
                <w:sz w:val="28"/>
                <w:szCs w:val="28"/>
              </w:rPr>
              <w:t>р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до</w:t>
            </w:r>
            <w:r w:rsidRPr="00284A0D">
              <w:rPr>
                <w:spacing w:val="-4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ж</w:t>
            </w:r>
            <w:r w:rsidRPr="00284A0D">
              <w:rPr>
                <w:spacing w:val="1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те</w:t>
            </w:r>
            <w:r w:rsidRPr="00284A0D">
              <w:rPr>
                <w:spacing w:val="-2"/>
                <w:sz w:val="28"/>
                <w:szCs w:val="28"/>
              </w:rPr>
              <w:t>л</w:t>
            </w:r>
            <w:r w:rsidRPr="00284A0D">
              <w:rPr>
                <w:spacing w:val="-1"/>
                <w:sz w:val="28"/>
                <w:szCs w:val="28"/>
              </w:rPr>
              <w:t>ь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ость 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1"/>
                <w:sz w:val="28"/>
                <w:szCs w:val="28"/>
              </w:rPr>
              <w:t>б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2"/>
                <w:sz w:val="28"/>
                <w:szCs w:val="28"/>
              </w:rPr>
              <w:t>ы</w:t>
            </w:r>
            <w:r w:rsidRPr="00284A0D">
              <w:rPr>
                <w:sz w:val="28"/>
                <w:szCs w:val="28"/>
              </w:rPr>
              <w:t>х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за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ят</w:t>
            </w:r>
            <w:r w:rsidRPr="00284A0D"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й </w:t>
            </w:r>
            <w:r w:rsidRPr="00284A0D">
              <w:rPr>
                <w:sz w:val="28"/>
                <w:szCs w:val="28"/>
              </w:rPr>
              <w:t>(в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не</w:t>
            </w:r>
            <w:r w:rsidRPr="00284A0D">
              <w:rPr>
                <w:spacing w:val="-2"/>
                <w:sz w:val="28"/>
                <w:szCs w:val="28"/>
              </w:rPr>
              <w:t>д</w:t>
            </w:r>
            <w:r w:rsidRPr="00284A0D">
              <w:rPr>
                <w:sz w:val="28"/>
                <w:szCs w:val="28"/>
              </w:rPr>
              <w:t>елях)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3х</w:t>
            </w:r>
            <w:r w:rsidRPr="00284A0D">
              <w:rPr>
                <w:sz w:val="28"/>
                <w:szCs w:val="28"/>
              </w:rPr>
              <w:t>-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ет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ее</w:t>
            </w:r>
          </w:p>
          <w:p w:rsidR="00105736" w:rsidRPr="00284A0D" w:rsidRDefault="00105736" w:rsidP="00E469CA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</w:pPr>
            <w:r w:rsidRPr="00284A0D">
              <w:rPr>
                <w:sz w:val="28"/>
                <w:szCs w:val="28"/>
              </w:rPr>
              <w:t>об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-1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ие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284A0D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4" w:lineRule="exact"/>
              <w:ind w:left="205"/>
              <w:jc w:val="center"/>
            </w:pPr>
            <w:r w:rsidRPr="00284A0D">
              <w:rPr>
                <w:spacing w:val="1"/>
                <w:sz w:val="28"/>
                <w:szCs w:val="28"/>
              </w:rPr>
              <w:t>3</w:t>
            </w:r>
            <w:r>
              <w:rPr>
                <w:spacing w:val="1"/>
                <w:sz w:val="28"/>
                <w:szCs w:val="28"/>
              </w:rPr>
              <w:t>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4" w:lineRule="exact"/>
              <w:ind w:left="207"/>
              <w:jc w:val="center"/>
            </w:pPr>
            <w:r w:rsidRPr="00284A0D">
              <w:rPr>
                <w:spacing w:val="1"/>
                <w:sz w:val="28"/>
                <w:szCs w:val="28"/>
              </w:rPr>
              <w:t>3</w:t>
            </w:r>
            <w:r>
              <w:rPr>
                <w:spacing w:val="1"/>
                <w:sz w:val="28"/>
                <w:szCs w:val="28"/>
              </w:rPr>
              <w:t>5</w:t>
            </w:r>
          </w:p>
        </w:tc>
      </w:tr>
      <w:tr w:rsidR="00105736" w:rsidRPr="00284A0D" w:rsidTr="00227BB8">
        <w:trPr>
          <w:trHeight w:hRule="exact" w:val="962"/>
        </w:trPr>
        <w:tc>
          <w:tcPr>
            <w:tcW w:w="4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ind w:left="258" w:right="259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Ко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ест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ча</w:t>
            </w:r>
            <w:r w:rsidRPr="00284A0D">
              <w:rPr>
                <w:spacing w:val="-3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>ов на а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дит</w:t>
            </w:r>
            <w:r w:rsidRPr="00284A0D">
              <w:rPr>
                <w:spacing w:val="-2"/>
                <w:sz w:val="28"/>
                <w:szCs w:val="28"/>
              </w:rPr>
              <w:t>ор</w:t>
            </w:r>
            <w:r w:rsidRPr="00284A0D">
              <w:rPr>
                <w:sz w:val="28"/>
                <w:szCs w:val="28"/>
              </w:rPr>
              <w:t>ные заня</w:t>
            </w:r>
            <w:r w:rsidRPr="00284A0D">
              <w:rPr>
                <w:spacing w:val="-3"/>
                <w:sz w:val="28"/>
                <w:szCs w:val="28"/>
              </w:rPr>
              <w:t>т</w:t>
            </w:r>
            <w:r w:rsidRPr="00284A0D">
              <w:rPr>
                <w:sz w:val="28"/>
                <w:szCs w:val="28"/>
              </w:rPr>
              <w:t>ия</w:t>
            </w:r>
          </w:p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4" w:lineRule="exact"/>
              <w:ind w:left="207"/>
              <w:jc w:val="center"/>
            </w:pPr>
            <w:r w:rsidRPr="00284A0D">
              <w:rPr>
                <w:sz w:val="28"/>
                <w:szCs w:val="28"/>
              </w:rPr>
              <w:t>(в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не</w:t>
            </w:r>
            <w:r w:rsidRPr="00284A0D">
              <w:rPr>
                <w:spacing w:val="-2"/>
                <w:sz w:val="28"/>
                <w:szCs w:val="28"/>
              </w:rPr>
              <w:t>д</w:t>
            </w:r>
            <w:r w:rsidRPr="00284A0D">
              <w:rPr>
                <w:sz w:val="28"/>
                <w:szCs w:val="28"/>
              </w:rPr>
              <w:t>ел</w:t>
            </w:r>
            <w:r w:rsidRPr="00284A0D">
              <w:rPr>
                <w:spacing w:val="-2"/>
                <w:sz w:val="28"/>
                <w:szCs w:val="28"/>
              </w:rPr>
              <w:t>ю</w:t>
            </w:r>
            <w:r w:rsidRPr="00284A0D">
              <w:rPr>
                <w:sz w:val="28"/>
                <w:szCs w:val="28"/>
              </w:rPr>
              <w:t>)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3х</w:t>
            </w:r>
            <w:r w:rsidRPr="00284A0D">
              <w:rPr>
                <w:sz w:val="28"/>
                <w:szCs w:val="28"/>
              </w:rPr>
              <w:t>-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ет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ее</w:t>
            </w:r>
          </w:p>
          <w:p w:rsidR="00105736" w:rsidRPr="00284A0D" w:rsidRDefault="00105736" w:rsidP="00E469CA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об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-1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ие </w:t>
            </w:r>
          </w:p>
          <w:p w:rsidR="00105736" w:rsidRPr="00284A0D" w:rsidRDefault="00105736" w:rsidP="00E469CA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  <w:rPr>
                <w:sz w:val="28"/>
                <w:szCs w:val="28"/>
              </w:rPr>
            </w:pPr>
          </w:p>
          <w:p w:rsidR="00105736" w:rsidRPr="00284A0D" w:rsidRDefault="00105736" w:rsidP="00E469CA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284A0D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4" w:lineRule="exact"/>
              <w:ind w:left="171"/>
              <w:jc w:val="center"/>
            </w:pPr>
            <w:r w:rsidRPr="00284A0D">
              <w:rPr>
                <w:sz w:val="28"/>
                <w:szCs w:val="28"/>
              </w:rPr>
              <w:t>0,5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4" w:lineRule="exact"/>
              <w:ind w:left="174"/>
              <w:jc w:val="center"/>
            </w:pPr>
            <w:r w:rsidRPr="00284A0D">
              <w:rPr>
                <w:sz w:val="28"/>
                <w:szCs w:val="28"/>
              </w:rPr>
              <w:t>0,5</w:t>
            </w:r>
          </w:p>
        </w:tc>
      </w:tr>
      <w:tr w:rsidR="00105736" w:rsidRPr="00284A0D" w:rsidTr="00227BB8">
        <w:trPr>
          <w:trHeight w:hRule="exact" w:val="968"/>
        </w:trPr>
        <w:tc>
          <w:tcPr>
            <w:tcW w:w="422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22" w:lineRule="exact"/>
              <w:ind w:left="239" w:right="239" w:hanging="2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Ко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ест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ча</w:t>
            </w:r>
            <w:r w:rsidRPr="00284A0D">
              <w:rPr>
                <w:spacing w:val="-3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 xml:space="preserve">ов на </w:t>
            </w:r>
            <w:r w:rsidRPr="00284A0D">
              <w:rPr>
                <w:spacing w:val="-2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3"/>
                <w:sz w:val="28"/>
                <w:szCs w:val="28"/>
              </w:rPr>
              <w:t>е</w:t>
            </w:r>
            <w:r w:rsidRPr="00284A0D">
              <w:rPr>
                <w:sz w:val="28"/>
                <w:szCs w:val="28"/>
              </w:rPr>
              <w:t>а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дит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р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ые заня</w:t>
            </w:r>
            <w:r w:rsidRPr="00284A0D">
              <w:rPr>
                <w:spacing w:val="-3"/>
                <w:sz w:val="28"/>
                <w:szCs w:val="28"/>
              </w:rPr>
              <w:t>т</w:t>
            </w:r>
            <w:r w:rsidRPr="00284A0D">
              <w:rPr>
                <w:sz w:val="28"/>
                <w:szCs w:val="28"/>
              </w:rPr>
              <w:t>ия</w:t>
            </w:r>
          </w:p>
          <w:p w:rsidR="00105736" w:rsidRPr="00284A0D" w:rsidRDefault="00105736" w:rsidP="00E469CA">
            <w:pPr>
              <w:pStyle w:val="TableParagraph"/>
              <w:kinsoku w:val="0"/>
              <w:overflowPunct w:val="0"/>
              <w:ind w:left="258" w:right="259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(в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не</w:t>
            </w:r>
            <w:r w:rsidRPr="00284A0D">
              <w:rPr>
                <w:spacing w:val="-2"/>
                <w:sz w:val="28"/>
                <w:szCs w:val="28"/>
              </w:rPr>
              <w:t>д</w:t>
            </w:r>
            <w:r w:rsidRPr="00284A0D">
              <w:rPr>
                <w:sz w:val="28"/>
                <w:szCs w:val="28"/>
              </w:rPr>
              <w:t>ел</w:t>
            </w:r>
            <w:r w:rsidRPr="00284A0D">
              <w:rPr>
                <w:spacing w:val="-2"/>
                <w:sz w:val="28"/>
                <w:szCs w:val="28"/>
              </w:rPr>
              <w:t>ю</w:t>
            </w:r>
            <w:r w:rsidRPr="00284A0D">
              <w:rPr>
                <w:sz w:val="28"/>
                <w:szCs w:val="28"/>
              </w:rPr>
              <w:t>)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3х</w:t>
            </w:r>
            <w:r w:rsidRPr="00284A0D">
              <w:rPr>
                <w:sz w:val="28"/>
                <w:szCs w:val="28"/>
              </w:rPr>
              <w:t>-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ет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ее</w:t>
            </w:r>
          </w:p>
          <w:p w:rsidR="00105736" w:rsidRPr="00284A0D" w:rsidRDefault="00105736" w:rsidP="00E469CA">
            <w:pPr>
              <w:pStyle w:val="TableParagraph"/>
              <w:kinsoku w:val="0"/>
              <w:overflowPunct w:val="0"/>
              <w:spacing w:before="6" w:line="322" w:lineRule="exact"/>
              <w:ind w:right="43"/>
              <w:jc w:val="center"/>
            </w:pPr>
            <w:r w:rsidRPr="00284A0D">
              <w:rPr>
                <w:sz w:val="28"/>
                <w:szCs w:val="28"/>
              </w:rPr>
              <w:t>об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-1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ие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284A0D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jc w:val="center"/>
            </w:pPr>
            <w:r w:rsidRPr="00284A0D">
              <w:t>0,5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284A0D" w:rsidRDefault="00105736" w:rsidP="00E469CA">
            <w:pPr>
              <w:jc w:val="center"/>
            </w:pPr>
            <w:r w:rsidRPr="00284A0D">
              <w:t>0,5</w:t>
            </w:r>
          </w:p>
        </w:tc>
      </w:tr>
    </w:tbl>
    <w:p w:rsidR="00105736" w:rsidRDefault="00105736" w:rsidP="0063462C">
      <w:pPr>
        <w:pStyle w:val="BodyText"/>
        <w:kinsoku w:val="0"/>
        <w:overflowPunct w:val="0"/>
        <w:spacing w:before="64"/>
        <w:ind w:right="-48" w:firstLine="708"/>
        <w:jc w:val="both"/>
      </w:pPr>
    </w:p>
    <w:p w:rsidR="00105736" w:rsidRDefault="00105736" w:rsidP="0063462C">
      <w:pPr>
        <w:pStyle w:val="BodyText"/>
        <w:kinsoku w:val="0"/>
        <w:overflowPunct w:val="0"/>
        <w:spacing w:before="64"/>
        <w:ind w:right="-48" w:firstLine="708"/>
        <w:jc w:val="both"/>
      </w:pP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</w:t>
      </w:r>
      <w:r>
        <w:t>р</w:t>
      </w:r>
      <w:r>
        <w:rPr>
          <w:spacing w:val="-2"/>
        </w:rPr>
        <w:t>н</w:t>
      </w:r>
      <w:r>
        <w:t>ая</w:t>
      </w:r>
      <w:r>
        <w:rPr>
          <w:spacing w:val="7"/>
        </w:rPr>
        <w:t xml:space="preserve"> </w:t>
      </w:r>
      <w:r>
        <w:t>на</w:t>
      </w:r>
      <w:r>
        <w:rPr>
          <w:spacing w:val="-3"/>
        </w:rPr>
        <w:t>г</w:t>
      </w:r>
      <w:r>
        <w:rPr>
          <w:spacing w:val="-2"/>
        </w:rPr>
        <w:t>р</w:t>
      </w:r>
      <w:r>
        <w:rPr>
          <w:spacing w:val="-4"/>
        </w:rPr>
        <w:t>у</w:t>
      </w:r>
      <w:r>
        <w:t>зка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ому</w:t>
      </w:r>
      <w:r>
        <w:rPr>
          <w:spacing w:val="5"/>
        </w:rPr>
        <w:t xml:space="preserve"> </w:t>
      </w:r>
      <w:r>
        <w:t>пр</w:t>
      </w:r>
      <w:r>
        <w:rPr>
          <w:spacing w:val="-3"/>
        </w:rPr>
        <w:t>е</w:t>
      </w:r>
      <w:r>
        <w:t>дмету</w:t>
      </w:r>
      <w:r>
        <w:rPr>
          <w:spacing w:val="12"/>
        </w:rPr>
        <w:t xml:space="preserve"> </w:t>
      </w:r>
      <w:r w:rsidRPr="00C604CE">
        <w:t>«Дополнительный инструмент (баян)»</w:t>
      </w:r>
      <w:r>
        <w:t xml:space="preserve"> ра</w:t>
      </w:r>
      <w:r>
        <w:rPr>
          <w:spacing w:val="-3"/>
        </w:rPr>
        <w:t>с</w:t>
      </w:r>
      <w:r>
        <w:t>п</w:t>
      </w:r>
      <w:r>
        <w:rPr>
          <w:spacing w:val="-2"/>
        </w:rPr>
        <w:t>р</w:t>
      </w:r>
      <w:r>
        <w:t>едел</w:t>
      </w:r>
      <w:r>
        <w:rPr>
          <w:spacing w:val="-3"/>
        </w:rPr>
        <w:t>я</w:t>
      </w:r>
      <w:r>
        <w:t>ется</w:t>
      </w:r>
      <w:r>
        <w:rPr>
          <w:spacing w:val="44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45"/>
        </w:rPr>
        <w:t xml:space="preserve"> </w:t>
      </w:r>
      <w:r>
        <w:t>г</w:t>
      </w:r>
      <w:r>
        <w:rPr>
          <w:spacing w:val="-2"/>
        </w:rPr>
        <w:t>о</w:t>
      </w:r>
      <w:r>
        <w:t>дам</w:t>
      </w:r>
      <w:r>
        <w:rPr>
          <w:spacing w:val="44"/>
        </w:rPr>
        <w:t xml:space="preserve"> </w:t>
      </w:r>
      <w:r>
        <w:t>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ия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</w:t>
      </w:r>
      <w:r>
        <w:rPr>
          <w:spacing w:val="46"/>
        </w:rPr>
        <w:t xml:space="preserve"> </w:t>
      </w:r>
      <w:r>
        <w:rPr>
          <w:spacing w:val="-2"/>
        </w:rPr>
        <w:t>о</w:t>
      </w:r>
      <w:r>
        <w:t>бще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t>об</w:t>
      </w:r>
      <w:r>
        <w:rPr>
          <w:spacing w:val="-2"/>
        </w:rPr>
        <w:t>ъ</w:t>
      </w:r>
      <w:r>
        <w:t>е</w:t>
      </w:r>
      <w:r>
        <w:rPr>
          <w:spacing w:val="-3"/>
        </w:rPr>
        <w:t>м</w:t>
      </w:r>
      <w:r>
        <w:t>а</w:t>
      </w:r>
      <w:r>
        <w:rPr>
          <w:spacing w:val="47"/>
        </w:rPr>
        <w:t xml:space="preserve"> </w:t>
      </w: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ор</w:t>
      </w:r>
      <w:r>
        <w:t>н</w:t>
      </w:r>
      <w:r>
        <w:rPr>
          <w:spacing w:val="-2"/>
        </w:rPr>
        <w:t>о</w:t>
      </w:r>
      <w:r>
        <w:rPr>
          <w:spacing w:val="-3"/>
        </w:rPr>
        <w:t>г</w:t>
      </w:r>
      <w:r>
        <w:t>о врем</w:t>
      </w:r>
      <w:r>
        <w:rPr>
          <w:spacing w:val="-2"/>
        </w:rPr>
        <w:t>е</w:t>
      </w:r>
      <w:r>
        <w:t>ни,</w:t>
      </w:r>
      <w:r>
        <w:rPr>
          <w:spacing w:val="-4"/>
        </w:rPr>
        <w:t xml:space="preserve"> </w:t>
      </w:r>
      <w:r>
        <w:t>вариативной части учебного плана школы искусств.</w:t>
      </w:r>
    </w:p>
    <w:p w:rsidR="00105736" w:rsidRDefault="00105736" w:rsidP="0063462C">
      <w:pPr>
        <w:pStyle w:val="BodyText"/>
        <w:kinsoku w:val="0"/>
        <w:overflowPunct w:val="0"/>
        <w:spacing w:before="5"/>
        <w:ind w:right="-48" w:firstLine="778"/>
        <w:jc w:val="both"/>
      </w:pP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ем</w:t>
      </w:r>
      <w:r>
        <w:rPr>
          <w:spacing w:val="56"/>
        </w:rPr>
        <w:t xml:space="preserve"> </w:t>
      </w:r>
      <w:r>
        <w:t>врем</w:t>
      </w:r>
      <w:r>
        <w:rPr>
          <w:spacing w:val="-2"/>
        </w:rPr>
        <w:t>е</w:t>
      </w:r>
      <w:r>
        <w:t>ни</w:t>
      </w:r>
      <w:r>
        <w:rPr>
          <w:spacing w:val="57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54"/>
        </w:rPr>
        <w:t xml:space="preserve"> </w:t>
      </w:r>
      <w:r>
        <w:t>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оятел</w:t>
      </w:r>
      <w:r>
        <w:rPr>
          <w:spacing w:val="-4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58"/>
        </w:rPr>
        <w:t xml:space="preserve"> </w:t>
      </w:r>
      <w:r>
        <w:t>р</w:t>
      </w:r>
      <w:r>
        <w:rPr>
          <w:spacing w:val="-3"/>
        </w:rPr>
        <w:t>а</w:t>
      </w:r>
      <w:r>
        <w:t>боту</w:t>
      </w:r>
      <w:r>
        <w:rPr>
          <w:spacing w:val="53"/>
        </w:rPr>
        <w:t xml:space="preserve"> </w:t>
      </w:r>
      <w:r>
        <w:t>об</w:t>
      </w:r>
      <w:r>
        <w:rPr>
          <w:spacing w:val="-4"/>
        </w:rPr>
        <w:t>у</w:t>
      </w:r>
      <w:r>
        <w:t>чающи</w:t>
      </w:r>
      <w:r>
        <w:rPr>
          <w:spacing w:val="-1"/>
        </w:rPr>
        <w:t>х</w:t>
      </w:r>
      <w:r>
        <w:t>ся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ному</w:t>
      </w:r>
      <w:r>
        <w:rPr>
          <w:spacing w:val="2"/>
        </w:rPr>
        <w:t xml:space="preserve"> </w:t>
      </w:r>
      <w:r>
        <w:t>п</w:t>
      </w:r>
      <w:r>
        <w:rPr>
          <w:spacing w:val="-2"/>
        </w:rPr>
        <w:t>р</w:t>
      </w:r>
      <w:r>
        <w:t>ед</w:t>
      </w:r>
      <w:r>
        <w:rPr>
          <w:spacing w:val="-3"/>
        </w:rPr>
        <w:t>м</w:t>
      </w:r>
      <w:r>
        <w:t>е</w:t>
      </w:r>
      <w:r>
        <w:rPr>
          <w:spacing w:val="-3"/>
        </w:rPr>
        <w:t>т</w:t>
      </w:r>
      <w:r>
        <w:t>у</w:t>
      </w:r>
      <w:r>
        <w:rPr>
          <w:spacing w:val="2"/>
        </w:rPr>
        <w:t xml:space="preserve"> </w:t>
      </w:r>
      <w:r>
        <w:t>опр</w:t>
      </w:r>
      <w:r>
        <w:rPr>
          <w:spacing w:val="-3"/>
        </w:rPr>
        <w:t>е</w:t>
      </w:r>
      <w:r>
        <w:t>деляет</w:t>
      </w:r>
      <w:r>
        <w:rPr>
          <w:spacing w:val="-3"/>
        </w:rPr>
        <w:t>с</w:t>
      </w:r>
      <w:r>
        <w:t>я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</w:t>
      </w:r>
      <w:r>
        <w:rPr>
          <w:spacing w:val="5"/>
        </w:rPr>
        <w:t xml:space="preserve"> </w:t>
      </w:r>
      <w:r>
        <w:t>сл</w:t>
      </w:r>
      <w:r>
        <w:rPr>
          <w:spacing w:val="-2"/>
        </w:rPr>
        <w:t>о</w:t>
      </w:r>
      <w:r>
        <w:t>ж</w:t>
      </w:r>
      <w:r>
        <w:rPr>
          <w:spacing w:val="1"/>
        </w:rPr>
        <w:t>и</w:t>
      </w:r>
      <w:r>
        <w:t>в</w:t>
      </w:r>
      <w:r>
        <w:rPr>
          <w:spacing w:val="-4"/>
        </w:rPr>
        <w:t>ш</w:t>
      </w:r>
      <w:r>
        <w:t>их</w:t>
      </w:r>
      <w:r>
        <w:rPr>
          <w:spacing w:val="-3"/>
        </w:rPr>
        <w:t>с</w:t>
      </w:r>
      <w:r>
        <w:t>я</w:t>
      </w:r>
      <w:r>
        <w:rPr>
          <w:spacing w:val="3"/>
        </w:rPr>
        <w:t xml:space="preserve"> </w:t>
      </w:r>
      <w:r>
        <w:t>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ги</w:t>
      </w:r>
      <w:r>
        <w:rPr>
          <w:spacing w:val="-2"/>
        </w:rPr>
        <w:t>ч</w:t>
      </w:r>
      <w:r>
        <w:t>ес</w:t>
      </w:r>
      <w:r>
        <w:rPr>
          <w:spacing w:val="-2"/>
        </w:rPr>
        <w:t>ки</w:t>
      </w:r>
      <w:r>
        <w:t>х тр</w:t>
      </w:r>
      <w:r>
        <w:rPr>
          <w:spacing w:val="-3"/>
        </w:rPr>
        <w:t>а</w:t>
      </w:r>
      <w:r>
        <w:t>д</w:t>
      </w:r>
      <w:r>
        <w:rPr>
          <w:spacing w:val="-2"/>
        </w:rPr>
        <w:t>и</w:t>
      </w:r>
      <w:r>
        <w:t>ц</w:t>
      </w:r>
      <w:r>
        <w:rPr>
          <w:spacing w:val="-2"/>
        </w:rPr>
        <w:t>и</w:t>
      </w:r>
      <w:r>
        <w:t>й,</w:t>
      </w:r>
      <w:r>
        <w:rPr>
          <w:spacing w:val="24"/>
        </w:rPr>
        <w:t xml:space="preserve"> </w:t>
      </w:r>
      <w:r>
        <w:t>ме</w:t>
      </w:r>
      <w:r>
        <w:rPr>
          <w:spacing w:val="-3"/>
        </w:rPr>
        <w:t>т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2"/>
        </w:rPr>
        <w:t>ч</w:t>
      </w:r>
      <w:r>
        <w:t>еской</w:t>
      </w:r>
      <w:r>
        <w:rPr>
          <w:spacing w:val="20"/>
        </w:rPr>
        <w:t xml:space="preserve"> </w:t>
      </w:r>
      <w:r>
        <w:t>целе</w:t>
      </w:r>
      <w:r>
        <w:rPr>
          <w:spacing w:val="-3"/>
        </w:rPr>
        <w:t>с</w:t>
      </w:r>
      <w:r>
        <w:t>о</w:t>
      </w:r>
      <w:r>
        <w:rPr>
          <w:spacing w:val="-2"/>
        </w:rPr>
        <w:t>об</w:t>
      </w:r>
      <w:r>
        <w:t>раз</w:t>
      </w:r>
      <w:r>
        <w:rPr>
          <w:spacing w:val="-2"/>
        </w:rPr>
        <w:t>н</w:t>
      </w:r>
      <w:r>
        <w:t>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</w:t>
      </w:r>
      <w:r>
        <w:rPr>
          <w:spacing w:val="-2"/>
        </w:rPr>
        <w:t>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23"/>
        </w:rPr>
        <w:t xml:space="preserve"> 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3"/>
        </w:rPr>
        <w:t>с</w:t>
      </w:r>
      <w:r>
        <w:rPr>
          <w:spacing w:val="-2"/>
        </w:rPr>
        <w:t>о</w:t>
      </w:r>
      <w:r>
        <w:t>б</w:t>
      </w:r>
      <w:r>
        <w:rPr>
          <w:spacing w:val="-2"/>
        </w:rPr>
        <w:t>н</w:t>
      </w:r>
      <w:r>
        <w:t>ос</w:t>
      </w:r>
      <w:r>
        <w:rPr>
          <w:spacing w:val="-3"/>
        </w:rPr>
        <w:t>те</w:t>
      </w:r>
      <w:r>
        <w:t xml:space="preserve">й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ика.</w:t>
      </w:r>
    </w:p>
    <w:p w:rsidR="00105736" w:rsidRPr="00227BB8" w:rsidRDefault="00105736" w:rsidP="0063462C">
      <w:pPr>
        <w:kinsoku w:val="0"/>
        <w:overflowPunct w:val="0"/>
        <w:spacing w:line="240" w:lineRule="auto"/>
        <w:ind w:left="821" w:right="-48"/>
      </w:pPr>
      <w:r w:rsidRPr="00227BB8">
        <w:rPr>
          <w:iCs/>
          <w:spacing w:val="-2"/>
        </w:rPr>
        <w:t>В</w:t>
      </w:r>
      <w:r w:rsidRPr="00227BB8">
        <w:rPr>
          <w:iCs/>
        </w:rPr>
        <w:t>иды</w:t>
      </w:r>
      <w:r w:rsidRPr="00227BB8">
        <w:rPr>
          <w:iCs/>
          <w:spacing w:val="68"/>
        </w:rPr>
        <w:t xml:space="preserve"> </w:t>
      </w:r>
      <w:r w:rsidRPr="00227BB8">
        <w:rPr>
          <w:iCs/>
        </w:rPr>
        <w:t>внеау</w:t>
      </w:r>
      <w:r w:rsidRPr="00227BB8">
        <w:rPr>
          <w:iCs/>
          <w:spacing w:val="-1"/>
        </w:rPr>
        <w:t>д</w:t>
      </w:r>
      <w:r w:rsidRPr="00227BB8">
        <w:rPr>
          <w:iCs/>
        </w:rPr>
        <w:t>и</w:t>
      </w:r>
      <w:r w:rsidRPr="00227BB8">
        <w:rPr>
          <w:iCs/>
          <w:spacing w:val="-4"/>
        </w:rPr>
        <w:t>т</w:t>
      </w:r>
      <w:r w:rsidRPr="00227BB8">
        <w:rPr>
          <w:iCs/>
        </w:rPr>
        <w:t>ор</w:t>
      </w:r>
      <w:r w:rsidRPr="00227BB8">
        <w:rPr>
          <w:iCs/>
          <w:spacing w:val="-3"/>
        </w:rPr>
        <w:t>н</w:t>
      </w:r>
      <w:r w:rsidRPr="00227BB8">
        <w:rPr>
          <w:iCs/>
        </w:rPr>
        <w:t>ой</w:t>
      </w:r>
      <w:r w:rsidRPr="00227BB8">
        <w:rPr>
          <w:iCs/>
          <w:spacing w:val="67"/>
        </w:rPr>
        <w:t xml:space="preserve"> </w:t>
      </w:r>
      <w:r w:rsidRPr="00227BB8">
        <w:rPr>
          <w:iCs/>
        </w:rPr>
        <w:t>р</w:t>
      </w:r>
      <w:r w:rsidRPr="00227BB8">
        <w:rPr>
          <w:iCs/>
          <w:spacing w:val="-2"/>
        </w:rPr>
        <w:t>а</w:t>
      </w:r>
      <w:r w:rsidRPr="00227BB8">
        <w:rPr>
          <w:iCs/>
        </w:rPr>
        <w:t>б</w:t>
      </w:r>
      <w:r w:rsidRPr="00227BB8">
        <w:rPr>
          <w:iCs/>
          <w:spacing w:val="1"/>
        </w:rPr>
        <w:t>о</w:t>
      </w:r>
      <w:r w:rsidRPr="00227BB8">
        <w:rPr>
          <w:iCs/>
          <w:spacing w:val="-2"/>
        </w:rPr>
        <w:t>т</w:t>
      </w:r>
      <w:r w:rsidRPr="00227BB8">
        <w:rPr>
          <w:iCs/>
        </w:rPr>
        <w:t>ы:</w:t>
      </w:r>
    </w:p>
    <w:p w:rsidR="00105736" w:rsidRPr="00227BB8" w:rsidRDefault="00105736" w:rsidP="00EA5682">
      <w:pPr>
        <w:widowControl w:val="0"/>
        <w:numPr>
          <w:ilvl w:val="0"/>
          <w:numId w:val="15"/>
        </w:numPr>
        <w:tabs>
          <w:tab w:val="left" w:pos="984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</w:pPr>
      <w:r w:rsidRPr="00227BB8">
        <w:rPr>
          <w:iCs/>
        </w:rPr>
        <w:t>вы</w:t>
      </w:r>
      <w:r w:rsidRPr="00227BB8">
        <w:rPr>
          <w:iCs/>
          <w:spacing w:val="-2"/>
        </w:rPr>
        <w:t>п</w:t>
      </w:r>
      <w:r w:rsidRPr="00227BB8">
        <w:rPr>
          <w:iCs/>
        </w:rPr>
        <w:t>олне</w:t>
      </w:r>
      <w:r w:rsidRPr="00227BB8">
        <w:rPr>
          <w:iCs/>
          <w:spacing w:val="-3"/>
        </w:rPr>
        <w:t>н</w:t>
      </w:r>
      <w:r w:rsidRPr="00227BB8">
        <w:rPr>
          <w:iCs/>
        </w:rPr>
        <w:t>ие</w:t>
      </w:r>
      <w:r w:rsidRPr="00227BB8">
        <w:rPr>
          <w:iCs/>
          <w:spacing w:val="69"/>
        </w:rPr>
        <w:t xml:space="preserve"> </w:t>
      </w:r>
      <w:r w:rsidRPr="00227BB8">
        <w:rPr>
          <w:iCs/>
        </w:rPr>
        <w:t>д</w:t>
      </w:r>
      <w:r w:rsidRPr="00227BB8">
        <w:rPr>
          <w:iCs/>
          <w:spacing w:val="-2"/>
        </w:rPr>
        <w:t>о</w:t>
      </w:r>
      <w:r w:rsidRPr="00227BB8">
        <w:rPr>
          <w:iCs/>
          <w:spacing w:val="-1"/>
        </w:rPr>
        <w:t>м</w:t>
      </w:r>
      <w:r w:rsidRPr="00227BB8">
        <w:rPr>
          <w:iCs/>
          <w:spacing w:val="-2"/>
        </w:rPr>
        <w:t>а</w:t>
      </w:r>
      <w:r w:rsidRPr="00227BB8">
        <w:rPr>
          <w:iCs/>
        </w:rPr>
        <w:t>ш</w:t>
      </w:r>
      <w:r w:rsidRPr="00227BB8">
        <w:rPr>
          <w:iCs/>
          <w:spacing w:val="-1"/>
        </w:rPr>
        <w:t>н</w:t>
      </w:r>
      <w:r w:rsidRPr="00227BB8">
        <w:rPr>
          <w:iCs/>
        </w:rPr>
        <w:t>его</w:t>
      </w:r>
      <w:r w:rsidRPr="00227BB8">
        <w:rPr>
          <w:iCs/>
          <w:spacing w:val="67"/>
        </w:rPr>
        <w:t xml:space="preserve"> </w:t>
      </w:r>
      <w:r w:rsidRPr="00227BB8">
        <w:rPr>
          <w:iCs/>
        </w:rPr>
        <w:t>за</w:t>
      </w:r>
      <w:r w:rsidRPr="00227BB8">
        <w:rPr>
          <w:iCs/>
          <w:spacing w:val="-3"/>
        </w:rPr>
        <w:t>д</w:t>
      </w:r>
      <w:r w:rsidRPr="00227BB8">
        <w:rPr>
          <w:iCs/>
        </w:rPr>
        <w:t>а</w:t>
      </w:r>
      <w:r w:rsidRPr="00227BB8">
        <w:rPr>
          <w:iCs/>
          <w:spacing w:val="-3"/>
        </w:rPr>
        <w:t>н</w:t>
      </w:r>
      <w:r w:rsidRPr="00227BB8">
        <w:rPr>
          <w:iCs/>
        </w:rPr>
        <w:t>и</w:t>
      </w:r>
      <w:r w:rsidRPr="00227BB8">
        <w:rPr>
          <w:iCs/>
          <w:spacing w:val="-1"/>
        </w:rPr>
        <w:t>я</w:t>
      </w:r>
      <w:r w:rsidRPr="00227BB8">
        <w:rPr>
          <w:iCs/>
        </w:rPr>
        <w:t>;</w:t>
      </w:r>
    </w:p>
    <w:p w:rsidR="00105736" w:rsidRPr="00227BB8" w:rsidRDefault="00105736" w:rsidP="00EA5682">
      <w:pPr>
        <w:widowControl w:val="0"/>
        <w:numPr>
          <w:ilvl w:val="0"/>
          <w:numId w:val="15"/>
        </w:numPr>
        <w:tabs>
          <w:tab w:val="left" w:pos="1154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  <w:jc w:val="both"/>
        <w:rPr>
          <w:lang w:val="ru-RU"/>
        </w:rPr>
      </w:pPr>
      <w:r w:rsidRPr="00227BB8">
        <w:rPr>
          <w:iCs/>
          <w:spacing w:val="-2"/>
          <w:lang w:val="ru-RU"/>
        </w:rPr>
        <w:t>п</w:t>
      </w:r>
      <w:r w:rsidRPr="00227BB8">
        <w:rPr>
          <w:iCs/>
          <w:lang w:val="ru-RU"/>
        </w:rPr>
        <w:t>осеще</w:t>
      </w:r>
      <w:r w:rsidRPr="00227BB8">
        <w:rPr>
          <w:iCs/>
          <w:spacing w:val="-3"/>
          <w:lang w:val="ru-RU"/>
        </w:rPr>
        <w:t>н</w:t>
      </w:r>
      <w:r w:rsidRPr="00227BB8">
        <w:rPr>
          <w:iCs/>
          <w:lang w:val="ru-RU"/>
        </w:rPr>
        <w:t>ие</w:t>
      </w:r>
      <w:r w:rsidRPr="00227BB8">
        <w:rPr>
          <w:iCs/>
          <w:spacing w:val="59"/>
          <w:lang w:val="ru-RU"/>
        </w:rPr>
        <w:t xml:space="preserve"> </w:t>
      </w:r>
      <w:r w:rsidRPr="00227BB8">
        <w:rPr>
          <w:iCs/>
          <w:spacing w:val="-3"/>
          <w:lang w:val="ru-RU"/>
        </w:rPr>
        <w:t>у</w:t>
      </w:r>
      <w:r w:rsidRPr="00227BB8">
        <w:rPr>
          <w:iCs/>
          <w:spacing w:val="-2"/>
          <w:lang w:val="ru-RU"/>
        </w:rPr>
        <w:t>ч</w:t>
      </w:r>
      <w:r w:rsidRPr="00227BB8">
        <w:rPr>
          <w:iCs/>
          <w:lang w:val="ru-RU"/>
        </w:rPr>
        <w:t>реж</w:t>
      </w:r>
      <w:r w:rsidRPr="00227BB8">
        <w:rPr>
          <w:iCs/>
          <w:spacing w:val="-3"/>
          <w:lang w:val="ru-RU"/>
        </w:rPr>
        <w:t>д</w:t>
      </w:r>
      <w:r w:rsidRPr="00227BB8">
        <w:rPr>
          <w:iCs/>
          <w:lang w:val="ru-RU"/>
        </w:rPr>
        <w:t>ен</w:t>
      </w:r>
      <w:r w:rsidRPr="00227BB8">
        <w:rPr>
          <w:iCs/>
          <w:spacing w:val="-2"/>
          <w:lang w:val="ru-RU"/>
        </w:rPr>
        <w:t>и</w:t>
      </w:r>
      <w:r w:rsidRPr="00227BB8">
        <w:rPr>
          <w:iCs/>
          <w:lang w:val="ru-RU"/>
        </w:rPr>
        <w:t>й</w:t>
      </w:r>
      <w:r w:rsidRPr="00227BB8">
        <w:rPr>
          <w:iCs/>
          <w:spacing w:val="60"/>
          <w:lang w:val="ru-RU"/>
        </w:rPr>
        <w:t xml:space="preserve"> </w:t>
      </w:r>
      <w:r w:rsidRPr="00227BB8">
        <w:rPr>
          <w:iCs/>
          <w:spacing w:val="-2"/>
          <w:lang w:val="ru-RU"/>
        </w:rPr>
        <w:t>к</w:t>
      </w:r>
      <w:r w:rsidRPr="00227BB8">
        <w:rPr>
          <w:iCs/>
          <w:lang w:val="ru-RU"/>
        </w:rPr>
        <w:t>уль</w:t>
      </w:r>
      <w:r w:rsidRPr="00227BB8">
        <w:rPr>
          <w:iCs/>
          <w:spacing w:val="-2"/>
          <w:lang w:val="ru-RU"/>
        </w:rPr>
        <w:t>т</w:t>
      </w:r>
      <w:r w:rsidRPr="00227BB8">
        <w:rPr>
          <w:iCs/>
          <w:lang w:val="ru-RU"/>
        </w:rPr>
        <w:t>у</w:t>
      </w:r>
      <w:r w:rsidRPr="00227BB8">
        <w:rPr>
          <w:iCs/>
          <w:spacing w:val="1"/>
          <w:lang w:val="ru-RU"/>
        </w:rPr>
        <w:t>р</w:t>
      </w:r>
      <w:r w:rsidRPr="00227BB8">
        <w:rPr>
          <w:iCs/>
          <w:lang w:val="ru-RU"/>
        </w:rPr>
        <w:t>ы</w:t>
      </w:r>
      <w:r w:rsidRPr="00227BB8">
        <w:rPr>
          <w:iCs/>
          <w:spacing w:val="59"/>
          <w:lang w:val="ru-RU"/>
        </w:rPr>
        <w:t xml:space="preserve"> </w:t>
      </w:r>
      <w:r w:rsidRPr="00227BB8">
        <w:rPr>
          <w:iCs/>
          <w:lang w:val="ru-RU"/>
        </w:rPr>
        <w:t>(</w:t>
      </w:r>
      <w:r w:rsidRPr="00227BB8">
        <w:rPr>
          <w:iCs/>
          <w:spacing w:val="-3"/>
          <w:lang w:val="ru-RU"/>
        </w:rPr>
        <w:t>ф</w:t>
      </w:r>
      <w:r w:rsidRPr="00227BB8">
        <w:rPr>
          <w:iCs/>
          <w:lang w:val="ru-RU"/>
        </w:rPr>
        <w:t>и</w:t>
      </w:r>
      <w:r w:rsidRPr="00227BB8">
        <w:rPr>
          <w:iCs/>
          <w:spacing w:val="-3"/>
          <w:lang w:val="ru-RU"/>
        </w:rPr>
        <w:t>л</w:t>
      </w:r>
      <w:r w:rsidRPr="00227BB8">
        <w:rPr>
          <w:iCs/>
          <w:lang w:val="ru-RU"/>
        </w:rPr>
        <w:t>а</w:t>
      </w:r>
      <w:r w:rsidRPr="00227BB8">
        <w:rPr>
          <w:iCs/>
          <w:spacing w:val="-2"/>
          <w:lang w:val="ru-RU"/>
        </w:rPr>
        <w:t>рм</w:t>
      </w:r>
      <w:r w:rsidRPr="00227BB8">
        <w:rPr>
          <w:iCs/>
          <w:lang w:val="ru-RU"/>
        </w:rPr>
        <w:t>он</w:t>
      </w:r>
      <w:r w:rsidRPr="00227BB8">
        <w:rPr>
          <w:iCs/>
          <w:spacing w:val="-2"/>
          <w:lang w:val="ru-RU"/>
        </w:rPr>
        <w:t>и</w:t>
      </w:r>
      <w:r w:rsidRPr="00227BB8">
        <w:rPr>
          <w:iCs/>
          <w:lang w:val="ru-RU"/>
        </w:rPr>
        <w:t>й,</w:t>
      </w:r>
      <w:r w:rsidRPr="00227BB8">
        <w:rPr>
          <w:iCs/>
          <w:spacing w:val="59"/>
          <w:lang w:val="ru-RU"/>
        </w:rPr>
        <w:t xml:space="preserve"> </w:t>
      </w:r>
      <w:r w:rsidRPr="00227BB8">
        <w:rPr>
          <w:iCs/>
          <w:spacing w:val="-2"/>
          <w:lang w:val="ru-RU"/>
        </w:rPr>
        <w:t>т</w:t>
      </w:r>
      <w:r w:rsidRPr="00227BB8">
        <w:rPr>
          <w:iCs/>
          <w:lang w:val="ru-RU"/>
        </w:rPr>
        <w:t>е</w:t>
      </w:r>
      <w:r w:rsidRPr="00227BB8">
        <w:rPr>
          <w:iCs/>
          <w:spacing w:val="1"/>
          <w:lang w:val="ru-RU"/>
        </w:rPr>
        <w:t>а</w:t>
      </w:r>
      <w:r w:rsidRPr="00227BB8">
        <w:rPr>
          <w:iCs/>
          <w:spacing w:val="-4"/>
          <w:lang w:val="ru-RU"/>
        </w:rPr>
        <w:t>т</w:t>
      </w:r>
      <w:r w:rsidRPr="00227BB8">
        <w:rPr>
          <w:iCs/>
          <w:lang w:val="ru-RU"/>
        </w:rPr>
        <w:t>р</w:t>
      </w:r>
      <w:r w:rsidRPr="00227BB8">
        <w:rPr>
          <w:iCs/>
          <w:spacing w:val="-2"/>
          <w:lang w:val="ru-RU"/>
        </w:rPr>
        <w:t>о</w:t>
      </w:r>
      <w:r w:rsidRPr="00227BB8">
        <w:rPr>
          <w:iCs/>
          <w:lang w:val="ru-RU"/>
        </w:rPr>
        <w:t>в, к</w:t>
      </w:r>
      <w:r w:rsidRPr="00227BB8">
        <w:rPr>
          <w:iCs/>
          <w:spacing w:val="1"/>
          <w:lang w:val="ru-RU"/>
        </w:rPr>
        <w:t>о</w:t>
      </w:r>
      <w:r w:rsidRPr="00227BB8">
        <w:rPr>
          <w:iCs/>
          <w:spacing w:val="-3"/>
          <w:lang w:val="ru-RU"/>
        </w:rPr>
        <w:t>н</w:t>
      </w:r>
      <w:r w:rsidRPr="00227BB8">
        <w:rPr>
          <w:iCs/>
          <w:lang w:val="ru-RU"/>
        </w:rPr>
        <w:t>ц</w:t>
      </w:r>
      <w:r w:rsidRPr="00227BB8">
        <w:rPr>
          <w:iCs/>
          <w:spacing w:val="-3"/>
          <w:lang w:val="ru-RU"/>
        </w:rPr>
        <w:t>е</w:t>
      </w:r>
      <w:r w:rsidRPr="00227BB8">
        <w:rPr>
          <w:iCs/>
          <w:lang w:val="ru-RU"/>
        </w:rPr>
        <w:t>р</w:t>
      </w:r>
      <w:r w:rsidRPr="00227BB8">
        <w:rPr>
          <w:iCs/>
          <w:spacing w:val="-2"/>
          <w:lang w:val="ru-RU"/>
        </w:rPr>
        <w:t>т</w:t>
      </w:r>
      <w:r w:rsidRPr="00227BB8">
        <w:rPr>
          <w:iCs/>
          <w:lang w:val="ru-RU"/>
        </w:rPr>
        <w:t>ных</w:t>
      </w:r>
      <w:r w:rsidRPr="00227BB8">
        <w:rPr>
          <w:iCs/>
          <w:spacing w:val="69"/>
          <w:lang w:val="ru-RU"/>
        </w:rPr>
        <w:t xml:space="preserve"> </w:t>
      </w:r>
      <w:r w:rsidRPr="00227BB8">
        <w:rPr>
          <w:iCs/>
          <w:spacing w:val="-3"/>
          <w:lang w:val="ru-RU"/>
        </w:rPr>
        <w:t>з</w:t>
      </w:r>
      <w:r w:rsidRPr="00227BB8">
        <w:rPr>
          <w:iCs/>
          <w:lang w:val="ru-RU"/>
        </w:rPr>
        <w:t>ал</w:t>
      </w:r>
      <w:r w:rsidRPr="00227BB8">
        <w:rPr>
          <w:iCs/>
          <w:spacing w:val="-2"/>
          <w:lang w:val="ru-RU"/>
        </w:rPr>
        <w:t>о</w:t>
      </w:r>
      <w:r w:rsidRPr="00227BB8">
        <w:rPr>
          <w:iCs/>
          <w:lang w:val="ru-RU"/>
        </w:rPr>
        <w:t>в</w:t>
      </w:r>
      <w:r w:rsidRPr="00227BB8">
        <w:rPr>
          <w:iCs/>
          <w:spacing w:val="70"/>
          <w:lang w:val="ru-RU"/>
        </w:rPr>
        <w:t xml:space="preserve"> </w:t>
      </w:r>
      <w:r w:rsidRPr="00227BB8">
        <w:rPr>
          <w:iCs/>
          <w:lang w:val="ru-RU"/>
        </w:rPr>
        <w:t>и</w:t>
      </w:r>
      <w:r w:rsidRPr="00227BB8">
        <w:rPr>
          <w:iCs/>
          <w:spacing w:val="70"/>
          <w:lang w:val="ru-RU"/>
        </w:rPr>
        <w:t xml:space="preserve"> </w:t>
      </w:r>
      <w:r w:rsidRPr="00227BB8">
        <w:rPr>
          <w:iCs/>
          <w:spacing w:val="-2"/>
          <w:lang w:val="ru-RU"/>
        </w:rPr>
        <w:t>д</w:t>
      </w:r>
      <w:r w:rsidRPr="00227BB8">
        <w:rPr>
          <w:iCs/>
          <w:lang w:val="ru-RU"/>
        </w:rPr>
        <w:t>р.);</w:t>
      </w:r>
    </w:p>
    <w:p w:rsidR="00105736" w:rsidRPr="00227BB8" w:rsidRDefault="00105736" w:rsidP="00EA5682">
      <w:pPr>
        <w:widowControl w:val="0"/>
        <w:numPr>
          <w:ilvl w:val="0"/>
          <w:numId w:val="15"/>
        </w:numPr>
        <w:tabs>
          <w:tab w:val="left" w:pos="1032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  <w:jc w:val="both"/>
        <w:rPr>
          <w:lang w:val="ru-RU"/>
        </w:rPr>
      </w:pPr>
      <w:r w:rsidRPr="00227BB8">
        <w:rPr>
          <w:iCs/>
          <w:lang w:val="ru-RU"/>
        </w:rPr>
        <w:t>у</w:t>
      </w:r>
      <w:r w:rsidRPr="00227BB8">
        <w:rPr>
          <w:iCs/>
          <w:spacing w:val="-2"/>
          <w:lang w:val="ru-RU"/>
        </w:rPr>
        <w:t>ч</w:t>
      </w:r>
      <w:r w:rsidRPr="00227BB8">
        <w:rPr>
          <w:iCs/>
          <w:lang w:val="ru-RU"/>
        </w:rPr>
        <w:t>ас</w:t>
      </w:r>
      <w:r w:rsidRPr="00227BB8">
        <w:rPr>
          <w:iCs/>
          <w:spacing w:val="-2"/>
          <w:lang w:val="ru-RU"/>
        </w:rPr>
        <w:t>ти</w:t>
      </w:r>
      <w:r w:rsidRPr="00227BB8">
        <w:rPr>
          <w:iCs/>
          <w:lang w:val="ru-RU"/>
        </w:rPr>
        <w:t>е</w:t>
      </w:r>
      <w:r w:rsidRPr="00227BB8">
        <w:rPr>
          <w:iCs/>
          <w:spacing w:val="22"/>
          <w:lang w:val="ru-RU"/>
        </w:rPr>
        <w:t xml:space="preserve"> </w:t>
      </w:r>
      <w:r w:rsidRPr="00227BB8">
        <w:rPr>
          <w:iCs/>
          <w:lang w:val="ru-RU"/>
        </w:rPr>
        <w:t>об</w:t>
      </w:r>
      <w:r w:rsidRPr="00227BB8">
        <w:rPr>
          <w:iCs/>
          <w:spacing w:val="-2"/>
          <w:lang w:val="ru-RU"/>
        </w:rPr>
        <w:t>у</w:t>
      </w:r>
      <w:r w:rsidRPr="00227BB8">
        <w:rPr>
          <w:iCs/>
          <w:lang w:val="ru-RU"/>
        </w:rPr>
        <w:t>ч</w:t>
      </w:r>
      <w:r w:rsidRPr="00227BB8">
        <w:rPr>
          <w:iCs/>
          <w:spacing w:val="1"/>
          <w:lang w:val="ru-RU"/>
        </w:rPr>
        <w:t>а</w:t>
      </w:r>
      <w:r w:rsidRPr="00227BB8">
        <w:rPr>
          <w:iCs/>
          <w:spacing w:val="-4"/>
          <w:lang w:val="ru-RU"/>
        </w:rPr>
        <w:t>ю</w:t>
      </w:r>
      <w:r w:rsidRPr="00227BB8">
        <w:rPr>
          <w:iCs/>
          <w:lang w:val="ru-RU"/>
        </w:rPr>
        <w:t>щихся</w:t>
      </w:r>
      <w:r w:rsidRPr="00227BB8">
        <w:rPr>
          <w:iCs/>
          <w:spacing w:val="21"/>
          <w:lang w:val="ru-RU"/>
        </w:rPr>
        <w:t xml:space="preserve"> </w:t>
      </w:r>
      <w:r w:rsidRPr="00227BB8">
        <w:rPr>
          <w:iCs/>
          <w:lang w:val="ru-RU"/>
        </w:rPr>
        <w:t>в</w:t>
      </w:r>
      <w:r w:rsidRPr="00227BB8">
        <w:rPr>
          <w:iCs/>
          <w:spacing w:val="22"/>
          <w:lang w:val="ru-RU"/>
        </w:rPr>
        <w:t xml:space="preserve"> </w:t>
      </w:r>
      <w:r w:rsidRPr="00227BB8">
        <w:rPr>
          <w:iCs/>
          <w:lang w:val="ru-RU"/>
        </w:rPr>
        <w:t>конц</w:t>
      </w:r>
      <w:r w:rsidRPr="00227BB8">
        <w:rPr>
          <w:iCs/>
          <w:spacing w:val="-2"/>
          <w:lang w:val="ru-RU"/>
        </w:rPr>
        <w:t>е</w:t>
      </w:r>
      <w:r w:rsidRPr="00227BB8">
        <w:rPr>
          <w:iCs/>
          <w:lang w:val="ru-RU"/>
        </w:rPr>
        <w:t>р</w:t>
      </w:r>
      <w:r w:rsidRPr="00227BB8">
        <w:rPr>
          <w:iCs/>
          <w:spacing w:val="-4"/>
          <w:lang w:val="ru-RU"/>
        </w:rPr>
        <w:t>т</w:t>
      </w:r>
      <w:r w:rsidRPr="00227BB8">
        <w:rPr>
          <w:iCs/>
          <w:lang w:val="ru-RU"/>
        </w:rPr>
        <w:t>ах,</w:t>
      </w:r>
      <w:r w:rsidRPr="00227BB8">
        <w:rPr>
          <w:iCs/>
          <w:spacing w:val="24"/>
          <w:lang w:val="ru-RU"/>
        </w:rPr>
        <w:t xml:space="preserve"> </w:t>
      </w:r>
      <w:r w:rsidRPr="00227BB8">
        <w:rPr>
          <w:iCs/>
          <w:spacing w:val="-2"/>
          <w:lang w:val="ru-RU"/>
        </w:rPr>
        <w:t>тво</w:t>
      </w:r>
      <w:r w:rsidRPr="00227BB8">
        <w:rPr>
          <w:iCs/>
          <w:lang w:val="ru-RU"/>
        </w:rPr>
        <w:t>рч</w:t>
      </w:r>
      <w:r w:rsidRPr="00227BB8">
        <w:rPr>
          <w:iCs/>
          <w:spacing w:val="-2"/>
          <w:lang w:val="ru-RU"/>
        </w:rPr>
        <w:t>е</w:t>
      </w:r>
      <w:r w:rsidRPr="00227BB8">
        <w:rPr>
          <w:iCs/>
          <w:lang w:val="ru-RU"/>
        </w:rPr>
        <w:t>с</w:t>
      </w:r>
      <w:r w:rsidRPr="00227BB8">
        <w:rPr>
          <w:iCs/>
          <w:spacing w:val="-2"/>
          <w:lang w:val="ru-RU"/>
        </w:rPr>
        <w:t>к</w:t>
      </w:r>
      <w:r w:rsidRPr="00227BB8">
        <w:rPr>
          <w:iCs/>
          <w:lang w:val="ru-RU"/>
        </w:rPr>
        <w:t>их</w:t>
      </w:r>
      <w:r w:rsidRPr="00227BB8">
        <w:rPr>
          <w:iCs/>
          <w:spacing w:val="22"/>
          <w:lang w:val="ru-RU"/>
        </w:rPr>
        <w:t xml:space="preserve"> </w:t>
      </w:r>
      <w:r w:rsidRPr="00227BB8">
        <w:rPr>
          <w:iCs/>
          <w:spacing w:val="-2"/>
          <w:lang w:val="ru-RU"/>
        </w:rPr>
        <w:t>м</w:t>
      </w:r>
      <w:r w:rsidRPr="00227BB8">
        <w:rPr>
          <w:iCs/>
          <w:lang w:val="ru-RU"/>
        </w:rPr>
        <w:t>е</w:t>
      </w:r>
      <w:r w:rsidRPr="00227BB8">
        <w:rPr>
          <w:iCs/>
          <w:spacing w:val="-2"/>
          <w:lang w:val="ru-RU"/>
        </w:rPr>
        <w:t>р</w:t>
      </w:r>
      <w:r w:rsidRPr="00227BB8">
        <w:rPr>
          <w:iCs/>
          <w:lang w:val="ru-RU"/>
        </w:rPr>
        <w:t>о</w:t>
      </w:r>
      <w:r w:rsidRPr="00227BB8">
        <w:rPr>
          <w:iCs/>
          <w:spacing w:val="-2"/>
          <w:lang w:val="ru-RU"/>
        </w:rPr>
        <w:t>пр</w:t>
      </w:r>
      <w:r w:rsidRPr="00227BB8">
        <w:rPr>
          <w:iCs/>
          <w:lang w:val="ru-RU"/>
        </w:rPr>
        <w:t>и</w:t>
      </w:r>
      <w:r w:rsidRPr="00227BB8">
        <w:rPr>
          <w:iCs/>
          <w:spacing w:val="-1"/>
          <w:lang w:val="ru-RU"/>
        </w:rPr>
        <w:t>я</w:t>
      </w:r>
      <w:r w:rsidRPr="00227BB8">
        <w:rPr>
          <w:iCs/>
          <w:spacing w:val="-2"/>
          <w:lang w:val="ru-RU"/>
        </w:rPr>
        <w:t>т</w:t>
      </w:r>
      <w:r w:rsidRPr="00227BB8">
        <w:rPr>
          <w:iCs/>
          <w:lang w:val="ru-RU"/>
        </w:rPr>
        <w:t>и</w:t>
      </w:r>
      <w:r w:rsidRPr="00227BB8">
        <w:rPr>
          <w:iCs/>
          <w:spacing w:val="-1"/>
          <w:lang w:val="ru-RU"/>
        </w:rPr>
        <w:t>я</w:t>
      </w:r>
      <w:r w:rsidRPr="00227BB8">
        <w:rPr>
          <w:iCs/>
          <w:lang w:val="ru-RU"/>
        </w:rPr>
        <w:t>х</w:t>
      </w:r>
      <w:r w:rsidRPr="00227BB8">
        <w:rPr>
          <w:iCs/>
          <w:spacing w:val="22"/>
          <w:lang w:val="ru-RU"/>
        </w:rPr>
        <w:t xml:space="preserve"> </w:t>
      </w:r>
      <w:r w:rsidRPr="00227BB8">
        <w:rPr>
          <w:iCs/>
          <w:lang w:val="ru-RU"/>
        </w:rPr>
        <w:t>и куль</w:t>
      </w:r>
      <w:r w:rsidRPr="00227BB8">
        <w:rPr>
          <w:iCs/>
          <w:spacing w:val="-2"/>
          <w:lang w:val="ru-RU"/>
        </w:rPr>
        <w:t>т</w:t>
      </w:r>
      <w:r w:rsidRPr="00227BB8">
        <w:rPr>
          <w:iCs/>
          <w:lang w:val="ru-RU"/>
        </w:rPr>
        <w:t>у</w:t>
      </w:r>
      <w:r w:rsidRPr="00227BB8">
        <w:rPr>
          <w:iCs/>
          <w:spacing w:val="1"/>
          <w:lang w:val="ru-RU"/>
        </w:rPr>
        <w:t>р</w:t>
      </w:r>
      <w:r w:rsidRPr="00227BB8">
        <w:rPr>
          <w:iCs/>
          <w:spacing w:val="-3"/>
          <w:lang w:val="ru-RU"/>
        </w:rPr>
        <w:t>н</w:t>
      </w:r>
      <w:r w:rsidRPr="00227BB8">
        <w:rPr>
          <w:iCs/>
          <w:spacing w:val="1"/>
          <w:lang w:val="ru-RU"/>
        </w:rPr>
        <w:t>о</w:t>
      </w:r>
      <w:r w:rsidRPr="00227BB8">
        <w:rPr>
          <w:iCs/>
          <w:spacing w:val="-3"/>
          <w:lang w:val="ru-RU"/>
        </w:rPr>
        <w:t>-</w:t>
      </w:r>
      <w:r w:rsidRPr="00227BB8">
        <w:rPr>
          <w:iCs/>
          <w:spacing w:val="-2"/>
          <w:lang w:val="ru-RU"/>
        </w:rPr>
        <w:t>п</w:t>
      </w:r>
      <w:r w:rsidRPr="00227BB8">
        <w:rPr>
          <w:iCs/>
          <w:lang w:val="ru-RU"/>
        </w:rPr>
        <w:t>ро</w:t>
      </w:r>
      <w:r w:rsidRPr="00227BB8">
        <w:rPr>
          <w:iCs/>
          <w:spacing w:val="-3"/>
          <w:lang w:val="ru-RU"/>
        </w:rPr>
        <w:t>с</w:t>
      </w:r>
      <w:r w:rsidRPr="00227BB8">
        <w:rPr>
          <w:iCs/>
          <w:lang w:val="ru-RU"/>
        </w:rPr>
        <w:t>ве</w:t>
      </w:r>
      <w:r w:rsidRPr="00227BB8">
        <w:rPr>
          <w:iCs/>
          <w:spacing w:val="-3"/>
          <w:lang w:val="ru-RU"/>
        </w:rPr>
        <w:t>т</w:t>
      </w:r>
      <w:r w:rsidRPr="00227BB8">
        <w:rPr>
          <w:iCs/>
          <w:lang w:val="ru-RU"/>
        </w:rPr>
        <w:t>и</w:t>
      </w:r>
      <w:r w:rsidRPr="00227BB8">
        <w:rPr>
          <w:iCs/>
          <w:spacing w:val="-2"/>
          <w:lang w:val="ru-RU"/>
        </w:rPr>
        <w:t>т</w:t>
      </w:r>
      <w:r w:rsidRPr="00227BB8">
        <w:rPr>
          <w:iCs/>
          <w:lang w:val="ru-RU"/>
        </w:rPr>
        <w:t>ельс</w:t>
      </w:r>
      <w:r w:rsidRPr="00227BB8">
        <w:rPr>
          <w:iCs/>
          <w:spacing w:val="-3"/>
          <w:lang w:val="ru-RU"/>
        </w:rPr>
        <w:t>к</w:t>
      </w:r>
      <w:r w:rsidRPr="00227BB8">
        <w:rPr>
          <w:iCs/>
          <w:spacing w:val="-2"/>
          <w:lang w:val="ru-RU"/>
        </w:rPr>
        <w:t>о</w:t>
      </w:r>
      <w:r w:rsidRPr="00227BB8">
        <w:rPr>
          <w:iCs/>
          <w:lang w:val="ru-RU"/>
        </w:rPr>
        <w:t>й де</w:t>
      </w:r>
      <w:r w:rsidRPr="00227BB8">
        <w:rPr>
          <w:iCs/>
          <w:spacing w:val="-2"/>
          <w:lang w:val="ru-RU"/>
        </w:rPr>
        <w:t>ят</w:t>
      </w:r>
      <w:r w:rsidRPr="00227BB8">
        <w:rPr>
          <w:iCs/>
          <w:lang w:val="ru-RU"/>
        </w:rPr>
        <w:t>ельности</w:t>
      </w:r>
      <w:r w:rsidRPr="00227BB8">
        <w:rPr>
          <w:iCs/>
          <w:spacing w:val="67"/>
          <w:lang w:val="ru-RU"/>
        </w:rPr>
        <w:t xml:space="preserve"> </w:t>
      </w:r>
      <w:r w:rsidRPr="00227BB8">
        <w:rPr>
          <w:iCs/>
          <w:lang w:val="ru-RU"/>
        </w:rPr>
        <w:t>о</w:t>
      </w:r>
      <w:r w:rsidRPr="00227BB8">
        <w:rPr>
          <w:iCs/>
          <w:spacing w:val="-2"/>
          <w:lang w:val="ru-RU"/>
        </w:rPr>
        <w:t>б</w:t>
      </w:r>
      <w:r w:rsidRPr="00227BB8">
        <w:rPr>
          <w:iCs/>
          <w:lang w:val="ru-RU"/>
        </w:rPr>
        <w:t>р</w:t>
      </w:r>
      <w:r w:rsidRPr="00227BB8">
        <w:rPr>
          <w:iCs/>
          <w:spacing w:val="-2"/>
          <w:lang w:val="ru-RU"/>
        </w:rPr>
        <w:t>а</w:t>
      </w:r>
      <w:r w:rsidRPr="00227BB8">
        <w:rPr>
          <w:iCs/>
          <w:lang w:val="ru-RU"/>
        </w:rPr>
        <w:t>з</w:t>
      </w:r>
      <w:r w:rsidRPr="00227BB8">
        <w:rPr>
          <w:iCs/>
          <w:spacing w:val="-2"/>
          <w:lang w:val="ru-RU"/>
        </w:rPr>
        <w:t>о</w:t>
      </w:r>
      <w:r w:rsidRPr="00227BB8">
        <w:rPr>
          <w:iCs/>
          <w:lang w:val="ru-RU"/>
        </w:rPr>
        <w:t>в</w:t>
      </w:r>
      <w:r w:rsidRPr="00227BB8">
        <w:rPr>
          <w:iCs/>
          <w:spacing w:val="1"/>
          <w:lang w:val="ru-RU"/>
        </w:rPr>
        <w:t>а</w:t>
      </w:r>
      <w:r w:rsidRPr="00227BB8">
        <w:rPr>
          <w:iCs/>
          <w:spacing w:val="-2"/>
          <w:lang w:val="ru-RU"/>
        </w:rPr>
        <w:t>т</w:t>
      </w:r>
      <w:r w:rsidRPr="00227BB8">
        <w:rPr>
          <w:iCs/>
          <w:lang w:val="ru-RU"/>
        </w:rPr>
        <w:t>е</w:t>
      </w:r>
      <w:r w:rsidRPr="00227BB8">
        <w:rPr>
          <w:iCs/>
          <w:spacing w:val="-3"/>
          <w:lang w:val="ru-RU"/>
        </w:rPr>
        <w:t>л</w:t>
      </w:r>
      <w:r w:rsidRPr="00227BB8">
        <w:rPr>
          <w:iCs/>
          <w:lang w:val="ru-RU"/>
        </w:rPr>
        <w:t>ьно</w:t>
      </w:r>
      <w:r w:rsidRPr="00227BB8">
        <w:rPr>
          <w:iCs/>
          <w:spacing w:val="-1"/>
          <w:lang w:val="ru-RU"/>
        </w:rPr>
        <w:t>г</w:t>
      </w:r>
      <w:r w:rsidRPr="00227BB8">
        <w:rPr>
          <w:iCs/>
          <w:lang w:val="ru-RU"/>
        </w:rPr>
        <w:t>о у</w:t>
      </w:r>
      <w:r w:rsidRPr="00227BB8">
        <w:rPr>
          <w:iCs/>
          <w:spacing w:val="-2"/>
          <w:lang w:val="ru-RU"/>
        </w:rPr>
        <w:t>ч</w:t>
      </w:r>
      <w:r w:rsidRPr="00227BB8">
        <w:rPr>
          <w:iCs/>
          <w:lang w:val="ru-RU"/>
        </w:rPr>
        <w:t>режд</w:t>
      </w:r>
      <w:r w:rsidRPr="00227BB8">
        <w:rPr>
          <w:iCs/>
          <w:spacing w:val="-3"/>
          <w:lang w:val="ru-RU"/>
        </w:rPr>
        <w:t>е</w:t>
      </w:r>
      <w:r w:rsidRPr="00227BB8">
        <w:rPr>
          <w:iCs/>
          <w:lang w:val="ru-RU"/>
        </w:rPr>
        <w:t>ния</w:t>
      </w:r>
      <w:r w:rsidRPr="00227BB8">
        <w:rPr>
          <w:iCs/>
          <w:spacing w:val="65"/>
          <w:lang w:val="ru-RU"/>
        </w:rPr>
        <w:t xml:space="preserve"> </w:t>
      </w:r>
      <w:r w:rsidRPr="00227BB8">
        <w:rPr>
          <w:iCs/>
          <w:lang w:val="ru-RU"/>
        </w:rPr>
        <w:t>и др.</w:t>
      </w:r>
    </w:p>
    <w:p w:rsidR="00105736" w:rsidRDefault="00105736" w:rsidP="008335E1">
      <w:pPr>
        <w:pStyle w:val="BodyText"/>
        <w:kinsoku w:val="0"/>
        <w:overflowPunct w:val="0"/>
        <w:spacing w:before="4"/>
        <w:ind w:right="-48" w:firstLine="708"/>
        <w:jc w:val="both"/>
      </w:pPr>
      <w:r>
        <w:t>Уч</w:t>
      </w:r>
      <w:r>
        <w:rPr>
          <w:spacing w:val="-2"/>
        </w:rPr>
        <w:t>е</w:t>
      </w:r>
      <w:r>
        <w:t>б</w:t>
      </w:r>
      <w:r>
        <w:rPr>
          <w:spacing w:val="-2"/>
        </w:rPr>
        <w:t>н</w:t>
      </w:r>
      <w:r>
        <w:t>ый</w:t>
      </w:r>
      <w:r>
        <w:rPr>
          <w:spacing w:val="10"/>
        </w:rPr>
        <w:t xml:space="preserve"> </w:t>
      </w:r>
      <w:r>
        <w:t>мат</w:t>
      </w:r>
      <w:r>
        <w:rPr>
          <w:spacing w:val="-3"/>
        </w:rPr>
        <w:t>е</w:t>
      </w:r>
      <w:r>
        <w:t>р</w:t>
      </w:r>
      <w:r>
        <w:rPr>
          <w:spacing w:val="-2"/>
        </w:rPr>
        <w:t>и</w:t>
      </w:r>
      <w:r>
        <w:t>ал</w:t>
      </w:r>
      <w:r>
        <w:rPr>
          <w:spacing w:val="8"/>
        </w:rPr>
        <w:t xml:space="preserve"> </w:t>
      </w:r>
      <w:r>
        <w:t>ра</w:t>
      </w:r>
      <w:r>
        <w:rPr>
          <w:spacing w:val="-3"/>
        </w:rPr>
        <w:t>с</w:t>
      </w:r>
      <w:r>
        <w:t>п</w:t>
      </w:r>
      <w:r>
        <w:rPr>
          <w:spacing w:val="-2"/>
        </w:rPr>
        <w:t>р</w:t>
      </w:r>
      <w:r>
        <w:t>едел</w:t>
      </w:r>
      <w:r>
        <w:rPr>
          <w:spacing w:val="-3"/>
        </w:rPr>
        <w:t>я</w:t>
      </w:r>
      <w:r>
        <w:t>ется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12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>ам</w:t>
      </w:r>
      <w:r>
        <w:rPr>
          <w:spacing w:val="8"/>
        </w:rPr>
        <w:t xml:space="preserve"> </w:t>
      </w:r>
      <w:r>
        <w:t>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ия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к</w:t>
      </w:r>
      <w:r>
        <w:rPr>
          <w:spacing w:val="-4"/>
        </w:rPr>
        <w:t>л</w:t>
      </w:r>
      <w:r>
        <w:t>ассам.</w:t>
      </w:r>
      <w:r>
        <w:rPr>
          <w:spacing w:val="11"/>
        </w:rPr>
        <w:t xml:space="preserve"> </w:t>
      </w:r>
      <w:r>
        <w:rPr>
          <w:spacing w:val="-3"/>
        </w:rPr>
        <w:t>К</w:t>
      </w:r>
      <w:r>
        <w:t>а</w:t>
      </w:r>
      <w:r>
        <w:rPr>
          <w:spacing w:val="-2"/>
        </w:rPr>
        <w:t>ж</w:t>
      </w:r>
      <w:r>
        <w:t>д</w:t>
      </w:r>
      <w:r>
        <w:rPr>
          <w:spacing w:val="-2"/>
        </w:rPr>
        <w:t>ы</w:t>
      </w:r>
      <w:r>
        <w:t>й класс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>меет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>в</w:t>
      </w:r>
      <w:r>
        <w:t>ои</w:t>
      </w:r>
      <w:r>
        <w:rPr>
          <w:spacing w:val="2"/>
        </w:rPr>
        <w:t xml:space="preserve"> </w:t>
      </w:r>
      <w:r>
        <w:rPr>
          <w:spacing w:val="-2"/>
        </w:rPr>
        <w:t>ди</w:t>
      </w:r>
      <w:r>
        <w:t>дак</w:t>
      </w:r>
      <w:r>
        <w:rPr>
          <w:spacing w:val="-3"/>
        </w:rPr>
        <w:t>т</w:t>
      </w:r>
      <w:r>
        <w:t>иче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е</w:t>
      </w:r>
      <w:r>
        <w:rPr>
          <w:spacing w:val="4"/>
        </w:rPr>
        <w:t xml:space="preserve"> </w:t>
      </w:r>
      <w:r>
        <w:t>за</w:t>
      </w:r>
      <w:r>
        <w:rPr>
          <w:spacing w:val="-2"/>
        </w:rPr>
        <w:t>д</w:t>
      </w:r>
      <w:r>
        <w:t>а</w:t>
      </w:r>
      <w:r>
        <w:rPr>
          <w:spacing w:val="-2"/>
        </w:rPr>
        <w:t>ч</w:t>
      </w:r>
      <w:r>
        <w:t>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ем</w:t>
      </w:r>
      <w:r>
        <w:rPr>
          <w:spacing w:val="4"/>
        </w:rPr>
        <w:t xml:space="preserve"> </w:t>
      </w:r>
      <w:r>
        <w:rPr>
          <w:spacing w:val="-3"/>
        </w:rPr>
        <w:t>в</w:t>
      </w:r>
      <w:r>
        <w:t>рем</w:t>
      </w:r>
      <w:r>
        <w:rPr>
          <w:spacing w:val="-3"/>
        </w:rPr>
        <w:t>е</w:t>
      </w:r>
      <w:r>
        <w:t>ни,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4"/>
        </w:rPr>
        <w:t>у</w:t>
      </w:r>
      <w:r>
        <w:t>смотр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ый</w:t>
      </w:r>
      <w:r>
        <w:rPr>
          <w:spacing w:val="2"/>
        </w:rPr>
        <w:t xml:space="preserve"> </w:t>
      </w:r>
      <w:r>
        <w:t>д</w:t>
      </w:r>
      <w:r>
        <w:rPr>
          <w:spacing w:val="-4"/>
        </w:rPr>
        <w:t>л</w:t>
      </w:r>
      <w:r>
        <w:t>я осв</w:t>
      </w:r>
      <w:r>
        <w:rPr>
          <w:spacing w:val="-2"/>
        </w:rPr>
        <w:t>о</w:t>
      </w:r>
      <w:r>
        <w:t>е</w:t>
      </w:r>
      <w:r>
        <w:rPr>
          <w:spacing w:val="-2"/>
        </w:rPr>
        <w:t>н</w:t>
      </w:r>
      <w:r>
        <w:t xml:space="preserve">ия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-3"/>
        </w:rPr>
        <w:t xml:space="preserve"> </w:t>
      </w:r>
      <w:r>
        <w:t>мате</w:t>
      </w:r>
      <w:r>
        <w:rPr>
          <w:spacing w:val="-2"/>
        </w:rPr>
        <w:t>р</w:t>
      </w:r>
      <w:r>
        <w:t>иала.</w:t>
      </w:r>
    </w:p>
    <w:p w:rsidR="00105736" w:rsidRDefault="00105736" w:rsidP="008335E1">
      <w:pPr>
        <w:pStyle w:val="BodyText"/>
        <w:kinsoku w:val="0"/>
        <w:overflowPunct w:val="0"/>
        <w:spacing w:before="4"/>
        <w:ind w:right="-48" w:firstLine="708"/>
        <w:jc w:val="both"/>
      </w:pPr>
    </w:p>
    <w:p w:rsidR="00105736" w:rsidRPr="008335E1" w:rsidRDefault="00105736" w:rsidP="00EA5682">
      <w:pPr>
        <w:pStyle w:val="Default"/>
        <w:numPr>
          <w:ilvl w:val="0"/>
          <w:numId w:val="14"/>
        </w:numPr>
        <w:ind w:firstLine="142"/>
        <w:rPr>
          <w:b/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 </w:t>
      </w:r>
      <w:r>
        <w:rPr>
          <w:b/>
          <w:i/>
          <w:iCs/>
          <w:color w:val="auto"/>
          <w:sz w:val="28"/>
          <w:szCs w:val="28"/>
        </w:rPr>
        <w:t>Годовые требования по классам</w:t>
      </w:r>
    </w:p>
    <w:p w:rsidR="00105736" w:rsidRDefault="00105736" w:rsidP="00FE16BE">
      <w:pPr>
        <w:pStyle w:val="BodyText"/>
        <w:kinsoku w:val="0"/>
        <w:overflowPunct w:val="0"/>
        <w:ind w:right="109" w:firstLine="708"/>
        <w:jc w:val="both"/>
      </w:pP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</w:t>
      </w:r>
      <w:r>
        <w:t>р</w:t>
      </w:r>
      <w:r>
        <w:rPr>
          <w:spacing w:val="-2"/>
        </w:rPr>
        <w:t>н</w:t>
      </w:r>
      <w:r>
        <w:t>ая</w:t>
      </w:r>
      <w:r>
        <w:rPr>
          <w:spacing w:val="7"/>
        </w:rPr>
        <w:t xml:space="preserve"> </w:t>
      </w:r>
      <w:r>
        <w:t>на</w:t>
      </w:r>
      <w:r>
        <w:rPr>
          <w:spacing w:val="-3"/>
        </w:rPr>
        <w:t>г</w:t>
      </w:r>
      <w:r>
        <w:rPr>
          <w:spacing w:val="-2"/>
        </w:rPr>
        <w:t>р</w:t>
      </w:r>
      <w:r>
        <w:rPr>
          <w:spacing w:val="-4"/>
        </w:rPr>
        <w:t>у</w:t>
      </w:r>
      <w:r>
        <w:t>зка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ому</w:t>
      </w:r>
      <w:r>
        <w:rPr>
          <w:spacing w:val="5"/>
        </w:rPr>
        <w:t xml:space="preserve"> </w:t>
      </w:r>
      <w:r>
        <w:t>пр</w:t>
      </w:r>
      <w:r>
        <w:rPr>
          <w:spacing w:val="-3"/>
        </w:rPr>
        <w:t>е</w:t>
      </w:r>
      <w:r>
        <w:t>дмету</w:t>
      </w:r>
      <w:r>
        <w:rPr>
          <w:spacing w:val="5"/>
        </w:rPr>
        <w:t xml:space="preserve"> </w:t>
      </w:r>
      <w:r w:rsidRPr="00C604CE">
        <w:t>«Дополнительный инструмент (баян)»</w:t>
      </w:r>
      <w:r>
        <w:t xml:space="preserve"> ра</w:t>
      </w:r>
      <w:r>
        <w:rPr>
          <w:spacing w:val="-3"/>
        </w:rPr>
        <w:t>с</w:t>
      </w:r>
      <w:r>
        <w:rPr>
          <w:spacing w:val="1"/>
        </w:rPr>
        <w:t>п</w:t>
      </w:r>
      <w:r>
        <w:rPr>
          <w:spacing w:val="-2"/>
        </w:rPr>
        <w:t>р</w:t>
      </w:r>
      <w:r>
        <w:t>едел</w:t>
      </w:r>
      <w:r>
        <w:rPr>
          <w:spacing w:val="-3"/>
        </w:rPr>
        <w:t>я</w:t>
      </w:r>
      <w:r>
        <w:t>ется</w:t>
      </w:r>
      <w:r>
        <w:rPr>
          <w:spacing w:val="2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>ам</w:t>
      </w:r>
      <w:r>
        <w:rPr>
          <w:spacing w:val="2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27"/>
        </w:rPr>
        <w:t xml:space="preserve"> </w:t>
      </w:r>
      <w:r>
        <w:t>(кл</w:t>
      </w:r>
      <w:r>
        <w:rPr>
          <w:spacing w:val="-3"/>
        </w:rPr>
        <w:t>а</w:t>
      </w:r>
      <w:r>
        <w:t>ссам)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3"/>
        </w:rPr>
        <w:t>с</w:t>
      </w:r>
      <w:r>
        <w:t>оот</w:t>
      </w:r>
      <w:r>
        <w:rPr>
          <w:spacing w:val="-1"/>
        </w:rPr>
        <w:t>в</w:t>
      </w:r>
      <w:r>
        <w:t>е</w:t>
      </w:r>
      <w:r>
        <w:rPr>
          <w:spacing w:val="-3"/>
        </w:rPr>
        <w:t>т</w:t>
      </w:r>
      <w:r>
        <w:t>ств</w:t>
      </w:r>
      <w:r>
        <w:rPr>
          <w:spacing w:val="-3"/>
        </w:rPr>
        <w:t>и</w:t>
      </w:r>
      <w:r>
        <w:t>и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2"/>
        </w:rPr>
        <w:t>д</w:t>
      </w:r>
      <w:r>
        <w:t>и</w:t>
      </w:r>
      <w:r>
        <w:rPr>
          <w:spacing w:val="-2"/>
        </w:rPr>
        <w:t>д</w:t>
      </w:r>
      <w:r>
        <w:t>ак</w:t>
      </w:r>
      <w:r>
        <w:rPr>
          <w:spacing w:val="-3"/>
        </w:rPr>
        <w:t>т</w:t>
      </w:r>
      <w:r>
        <w:t>иче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rPr>
          <w:spacing w:val="-3"/>
        </w:rPr>
        <w:t>м</w:t>
      </w:r>
      <w:r>
        <w:t>и за</w:t>
      </w:r>
      <w:r>
        <w:rPr>
          <w:spacing w:val="1"/>
        </w:rPr>
        <w:t>д</w:t>
      </w:r>
      <w:r>
        <w:t>а</w:t>
      </w:r>
      <w:r>
        <w:rPr>
          <w:spacing w:val="-2"/>
        </w:rPr>
        <w:t>ч</w:t>
      </w:r>
      <w:r>
        <w:t>ами,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щ</w:t>
      </w:r>
      <w:r>
        <w:t>и</w:t>
      </w:r>
      <w:r>
        <w:rPr>
          <w:spacing w:val="-3"/>
        </w:rPr>
        <w:t>м</w:t>
      </w:r>
      <w:r>
        <w:t>и</w:t>
      </w:r>
      <w:r>
        <w:rPr>
          <w:spacing w:val="-2"/>
        </w:rPr>
        <w:t xml:space="preserve"> </w:t>
      </w:r>
      <w:r>
        <w:t>пе</w:t>
      </w:r>
      <w:r>
        <w:rPr>
          <w:spacing w:val="1"/>
        </w:rPr>
        <w:t>р</w:t>
      </w:r>
      <w:r>
        <w:rPr>
          <w:spacing w:val="-3"/>
        </w:rPr>
        <w:t>е</w:t>
      </w:r>
      <w:r>
        <w:t>д</w:t>
      </w:r>
      <w:r>
        <w:rPr>
          <w:spacing w:val="-3"/>
        </w:rPr>
        <w:t xml:space="preserve"> </w:t>
      </w:r>
      <w:r>
        <w:t>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</w:t>
      </w:r>
      <w:r>
        <w:rPr>
          <w:spacing w:val="1"/>
        </w:rPr>
        <w:t>о</w:t>
      </w:r>
      <w:r>
        <w:rPr>
          <w:spacing w:val="2"/>
        </w:rPr>
        <w:t>м</w:t>
      </w:r>
      <w:r>
        <w:t>.</w:t>
      </w:r>
    </w:p>
    <w:p w:rsidR="00105736" w:rsidRDefault="00105736" w:rsidP="00227BB8">
      <w:pPr>
        <w:pStyle w:val="BodyText"/>
        <w:kinsoku w:val="0"/>
        <w:overflowPunct w:val="0"/>
        <w:spacing w:before="4"/>
        <w:ind w:right="109" w:firstLine="708"/>
        <w:jc w:val="both"/>
      </w:pPr>
      <w:r>
        <w:t>Сог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t>но</w:t>
      </w:r>
      <w:r>
        <w:rPr>
          <w:spacing w:val="31"/>
        </w:rPr>
        <w:t xml:space="preserve"> </w:t>
      </w:r>
      <w:r>
        <w:rPr>
          <w:spacing w:val="-4"/>
        </w:rPr>
        <w:t>учебного плана школы</w:t>
      </w:r>
      <w:r>
        <w:rPr>
          <w:spacing w:val="29"/>
        </w:rPr>
        <w:t xml:space="preserve"> </w:t>
      </w:r>
      <w:r>
        <w:t>из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е</w:t>
      </w:r>
      <w:r>
        <w:rPr>
          <w:spacing w:val="30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ого</w:t>
      </w:r>
      <w:r>
        <w:rPr>
          <w:spacing w:val="29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t>мета</w:t>
      </w:r>
      <w:r>
        <w:rPr>
          <w:spacing w:val="30"/>
        </w:rPr>
        <w:t xml:space="preserve"> </w:t>
      </w:r>
      <w:r w:rsidRPr="00C604CE">
        <w:t>«Дополнительный инструмент (</w:t>
      </w:r>
      <w:r>
        <w:t>аккордеон</w:t>
      </w:r>
      <w:r w:rsidRPr="00C604CE">
        <w:t>)»</w:t>
      </w:r>
      <w:r>
        <w:t xml:space="preserve"> д</w:t>
      </w:r>
      <w:r>
        <w:rPr>
          <w:spacing w:val="-1"/>
        </w:rPr>
        <w:t>л</w:t>
      </w:r>
      <w:r>
        <w:t>я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чащи</w:t>
      </w:r>
      <w:r>
        <w:rPr>
          <w:spacing w:val="-2"/>
        </w:rPr>
        <w:t>х</w:t>
      </w:r>
      <w:r>
        <w:t xml:space="preserve">ся </w:t>
      </w:r>
      <w:r>
        <w:rPr>
          <w:spacing w:val="-2"/>
        </w:rPr>
        <w:t>н</w:t>
      </w:r>
      <w:r>
        <w:t>а</w:t>
      </w:r>
      <w:r>
        <w:rPr>
          <w:spacing w:val="-2"/>
        </w:rPr>
        <w:t>ч</w:t>
      </w:r>
      <w:r>
        <w:t>инается</w:t>
      </w:r>
      <w:r>
        <w:rPr>
          <w:spacing w:val="9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</w:t>
      </w:r>
      <w:r>
        <w:rPr>
          <w:spacing w:val="-3"/>
        </w:rPr>
        <w:t>е</w:t>
      </w:r>
      <w:r>
        <w:t>рво</w:t>
      </w:r>
      <w:r>
        <w:rPr>
          <w:spacing w:val="-2"/>
        </w:rPr>
        <w:t>г</w:t>
      </w:r>
      <w:r>
        <w:t>о</w:t>
      </w:r>
      <w:r>
        <w:rPr>
          <w:spacing w:val="14"/>
        </w:rPr>
        <w:t xml:space="preserve"> </w:t>
      </w:r>
      <w:r>
        <w:t>кл</w:t>
      </w:r>
      <w:r>
        <w:rPr>
          <w:spacing w:val="-3"/>
        </w:rPr>
        <w:t>а</w:t>
      </w:r>
      <w:r>
        <w:t>сса,</w:t>
      </w:r>
      <w:r>
        <w:rPr>
          <w:spacing w:val="10"/>
        </w:rPr>
        <w:t xml:space="preserve"> </w:t>
      </w:r>
      <w:r>
        <w:t>поэ</w:t>
      </w:r>
      <w:r>
        <w:rPr>
          <w:spacing w:val="-4"/>
        </w:rPr>
        <w:t>т</w:t>
      </w:r>
      <w:r>
        <w:t>ому</w:t>
      </w:r>
      <w:r>
        <w:rPr>
          <w:spacing w:val="9"/>
        </w:rPr>
        <w:t xml:space="preserve"> </w:t>
      </w:r>
      <w: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о</w:t>
      </w:r>
      <w:r>
        <w:rPr>
          <w:spacing w:val="-3"/>
        </w:rPr>
        <w:t>в</w:t>
      </w:r>
      <w:r>
        <w:t>ые</w:t>
      </w:r>
      <w:r>
        <w:rPr>
          <w:spacing w:val="13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3"/>
        </w:rPr>
        <w:t>е</w:t>
      </w:r>
      <w:r>
        <w:t>бо</w:t>
      </w:r>
      <w:r>
        <w:rPr>
          <w:spacing w:val="-3"/>
        </w:rPr>
        <w:t>в</w:t>
      </w:r>
      <w:r>
        <w:t>а</w:t>
      </w:r>
      <w:r>
        <w:rPr>
          <w:spacing w:val="-2"/>
        </w:rPr>
        <w:t>ни</w:t>
      </w:r>
      <w:r>
        <w:t>я пр</w:t>
      </w:r>
      <w:r>
        <w:rPr>
          <w:spacing w:val="-3"/>
        </w:rPr>
        <w:t>е</w:t>
      </w:r>
      <w:r>
        <w:t>дс</w:t>
      </w:r>
      <w:r>
        <w:rPr>
          <w:spacing w:val="-3"/>
        </w:rPr>
        <w:t>т</w:t>
      </w:r>
      <w:r>
        <w:t>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ы в</w:t>
      </w:r>
      <w:r>
        <w:rPr>
          <w:spacing w:val="-1"/>
        </w:rPr>
        <w:t xml:space="preserve"> </w:t>
      </w:r>
      <w:r>
        <w:t>д</w:t>
      </w:r>
      <w:r>
        <w:rPr>
          <w:spacing w:val="-2"/>
        </w:rPr>
        <w:t>ан</w:t>
      </w:r>
      <w:r>
        <w:t>н</w:t>
      </w:r>
      <w:r>
        <w:rPr>
          <w:spacing w:val="-2"/>
        </w:rPr>
        <w:t>о</w:t>
      </w:r>
      <w:r>
        <w:t xml:space="preserve">й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г</w:t>
      </w:r>
      <w:r>
        <w:rPr>
          <w:spacing w:val="-2"/>
        </w:rPr>
        <w:t>р</w:t>
      </w:r>
      <w:r>
        <w:t xml:space="preserve">амме </w:t>
      </w:r>
      <w:r>
        <w:rPr>
          <w:spacing w:val="-2"/>
        </w:rPr>
        <w:t>п</w:t>
      </w:r>
      <w:r>
        <w:t>о</w:t>
      </w:r>
      <w:r>
        <w:rPr>
          <w:spacing w:val="1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 xml:space="preserve">ам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ия.</w:t>
      </w:r>
    </w:p>
    <w:p w:rsidR="00105736" w:rsidRPr="008335E1" w:rsidRDefault="00105736" w:rsidP="00227BB8">
      <w:pPr>
        <w:pStyle w:val="BodyText"/>
        <w:kinsoku w:val="0"/>
        <w:overflowPunct w:val="0"/>
        <w:spacing w:before="4"/>
        <w:ind w:right="109" w:firstLine="708"/>
        <w:jc w:val="both"/>
      </w:pPr>
    </w:p>
    <w:p w:rsidR="00105736" w:rsidRPr="001E5E0B" w:rsidRDefault="00105736" w:rsidP="00227BB8">
      <w:pPr>
        <w:kinsoku w:val="0"/>
        <w:overflowPunct w:val="0"/>
        <w:spacing w:line="240" w:lineRule="auto"/>
        <w:ind w:left="140"/>
        <w:jc w:val="both"/>
        <w:rPr>
          <w:lang w:val="ru-RU"/>
        </w:rPr>
      </w:pPr>
      <w:r w:rsidRPr="001E5E0B">
        <w:rPr>
          <w:b/>
          <w:bCs/>
          <w:lang w:val="ru-RU"/>
        </w:rPr>
        <w:t>Перв</w:t>
      </w:r>
      <w:r w:rsidRPr="001E5E0B">
        <w:rPr>
          <w:b/>
          <w:bCs/>
          <w:spacing w:val="-2"/>
          <w:lang w:val="ru-RU"/>
        </w:rPr>
        <w:t>ы</w:t>
      </w:r>
      <w:r w:rsidRPr="001E5E0B">
        <w:rPr>
          <w:b/>
          <w:bCs/>
          <w:lang w:val="ru-RU"/>
        </w:rPr>
        <w:t>й</w:t>
      </w:r>
      <w:r w:rsidRPr="001E5E0B">
        <w:rPr>
          <w:b/>
          <w:bCs/>
          <w:spacing w:val="-1"/>
          <w:lang w:val="ru-RU"/>
        </w:rPr>
        <w:t xml:space="preserve"> г</w:t>
      </w:r>
      <w:r w:rsidRPr="001E5E0B">
        <w:rPr>
          <w:b/>
          <w:bCs/>
          <w:lang w:val="ru-RU"/>
        </w:rPr>
        <w:t>од</w:t>
      </w:r>
      <w:r w:rsidRPr="001E5E0B">
        <w:rPr>
          <w:b/>
          <w:bCs/>
          <w:spacing w:val="-1"/>
          <w:lang w:val="ru-RU"/>
        </w:rPr>
        <w:t xml:space="preserve"> </w:t>
      </w:r>
      <w:r w:rsidRPr="001E5E0B">
        <w:rPr>
          <w:b/>
          <w:bCs/>
          <w:spacing w:val="-2"/>
          <w:lang w:val="ru-RU"/>
        </w:rPr>
        <w:t>о</w:t>
      </w:r>
      <w:r w:rsidRPr="001E5E0B">
        <w:rPr>
          <w:b/>
          <w:bCs/>
          <w:lang w:val="ru-RU"/>
        </w:rPr>
        <w:t>б</w:t>
      </w:r>
      <w:r w:rsidRPr="001E5E0B">
        <w:rPr>
          <w:b/>
          <w:bCs/>
          <w:spacing w:val="-2"/>
          <w:lang w:val="ru-RU"/>
        </w:rPr>
        <w:t>у</w:t>
      </w:r>
      <w:r w:rsidRPr="001E5E0B">
        <w:rPr>
          <w:b/>
          <w:bCs/>
          <w:lang w:val="ru-RU"/>
        </w:rPr>
        <w:t>ч</w:t>
      </w:r>
      <w:r w:rsidRPr="001E5E0B">
        <w:rPr>
          <w:b/>
          <w:bCs/>
          <w:spacing w:val="-3"/>
          <w:lang w:val="ru-RU"/>
        </w:rPr>
        <w:t>е</w:t>
      </w:r>
      <w:r w:rsidRPr="001E5E0B">
        <w:rPr>
          <w:b/>
          <w:bCs/>
          <w:spacing w:val="-1"/>
          <w:lang w:val="ru-RU"/>
        </w:rPr>
        <w:t>ни</w:t>
      </w:r>
      <w:r w:rsidRPr="001E5E0B">
        <w:rPr>
          <w:b/>
          <w:bCs/>
          <w:lang w:val="ru-RU"/>
        </w:rPr>
        <w:t>я</w:t>
      </w:r>
      <w:r w:rsidRPr="001E5E0B">
        <w:rPr>
          <w:b/>
          <w:bCs/>
          <w:spacing w:val="-1"/>
          <w:lang w:val="ru-RU"/>
        </w:rPr>
        <w:t xml:space="preserve"> </w:t>
      </w:r>
      <w:r w:rsidRPr="001E5E0B">
        <w:rPr>
          <w:lang w:val="ru-RU"/>
        </w:rPr>
        <w:t>с</w:t>
      </w:r>
      <w:r w:rsidRPr="001E5E0B">
        <w:rPr>
          <w:spacing w:val="1"/>
          <w:lang w:val="ru-RU"/>
        </w:rPr>
        <w:t>о</w:t>
      </w:r>
      <w:r w:rsidRPr="001E5E0B">
        <w:rPr>
          <w:lang w:val="ru-RU"/>
        </w:rPr>
        <w:t>от</w:t>
      </w:r>
      <w:r w:rsidRPr="001E5E0B">
        <w:rPr>
          <w:spacing w:val="-1"/>
          <w:lang w:val="ru-RU"/>
        </w:rPr>
        <w:t>в</w:t>
      </w:r>
      <w:r w:rsidRPr="001E5E0B">
        <w:rPr>
          <w:lang w:val="ru-RU"/>
        </w:rPr>
        <w:t>етст</w:t>
      </w:r>
      <w:r w:rsidRPr="001E5E0B">
        <w:rPr>
          <w:spacing w:val="-1"/>
          <w:lang w:val="ru-RU"/>
        </w:rPr>
        <w:t>в</w:t>
      </w:r>
      <w:r w:rsidRPr="001E5E0B">
        <w:rPr>
          <w:spacing w:val="-4"/>
          <w:lang w:val="ru-RU"/>
        </w:rPr>
        <w:t>у</w:t>
      </w:r>
      <w:r>
        <w:rPr>
          <w:lang w:val="ru-RU"/>
        </w:rPr>
        <w:t xml:space="preserve">ет </w:t>
      </w:r>
      <w:r w:rsidRPr="001E5E0B">
        <w:rPr>
          <w:lang w:val="ru-RU"/>
        </w:rPr>
        <w:t>2</w:t>
      </w:r>
      <w:r w:rsidRPr="001E5E0B">
        <w:rPr>
          <w:spacing w:val="4"/>
          <w:lang w:val="ru-RU"/>
        </w:rPr>
        <w:t xml:space="preserve"> </w:t>
      </w:r>
      <w:r w:rsidRPr="001E5E0B">
        <w:rPr>
          <w:lang w:val="ru-RU"/>
        </w:rPr>
        <w:t>классу д</w:t>
      </w:r>
      <w:r w:rsidRPr="001E5E0B">
        <w:rPr>
          <w:spacing w:val="-1"/>
          <w:lang w:val="ru-RU"/>
        </w:rPr>
        <w:t>л</w:t>
      </w:r>
      <w:r w:rsidRPr="001E5E0B">
        <w:rPr>
          <w:lang w:val="ru-RU"/>
        </w:rPr>
        <w:t>я</w:t>
      </w:r>
      <w:r w:rsidRPr="001E5E0B">
        <w:rPr>
          <w:spacing w:val="4"/>
          <w:lang w:val="ru-RU"/>
        </w:rPr>
        <w:t xml:space="preserve"> </w:t>
      </w:r>
      <w:r w:rsidRPr="001E5E0B">
        <w:rPr>
          <w:spacing w:val="-4"/>
          <w:lang w:val="ru-RU"/>
        </w:rPr>
        <w:t>у</w:t>
      </w:r>
      <w:r w:rsidRPr="001E5E0B">
        <w:rPr>
          <w:lang w:val="ru-RU"/>
        </w:rPr>
        <w:t>чащихся</w:t>
      </w:r>
      <w:r w:rsidRPr="001E5E0B">
        <w:rPr>
          <w:spacing w:val="4"/>
          <w:lang w:val="ru-RU"/>
        </w:rPr>
        <w:t xml:space="preserve"> </w:t>
      </w:r>
      <w:r>
        <w:rPr>
          <w:spacing w:val="2"/>
          <w:lang w:val="ru-RU"/>
        </w:rPr>
        <w:t xml:space="preserve">по программе </w:t>
      </w:r>
      <w:r w:rsidRPr="001E5E0B">
        <w:rPr>
          <w:spacing w:val="2"/>
          <w:lang w:val="ru-RU"/>
        </w:rPr>
        <w:t>«</w:t>
      </w:r>
      <w:r>
        <w:rPr>
          <w:spacing w:val="2"/>
          <w:lang w:val="ru-RU"/>
        </w:rPr>
        <w:t>Основы музыкального исполнительства</w:t>
      </w:r>
      <w:r w:rsidRPr="001E5E0B">
        <w:rPr>
          <w:spacing w:val="2"/>
          <w:lang w:val="ru-RU"/>
        </w:rPr>
        <w:t xml:space="preserve">» </w:t>
      </w:r>
      <w:r>
        <w:rPr>
          <w:spacing w:val="1"/>
          <w:lang w:val="ru-RU"/>
        </w:rPr>
        <w:t>3х</w:t>
      </w:r>
      <w:r w:rsidRPr="001E5E0B">
        <w:rPr>
          <w:lang w:val="ru-RU"/>
        </w:rPr>
        <w:t>-</w:t>
      </w:r>
      <w:r w:rsidRPr="001E5E0B">
        <w:rPr>
          <w:spacing w:val="-1"/>
          <w:lang w:val="ru-RU"/>
        </w:rPr>
        <w:t>л</w:t>
      </w:r>
      <w:r w:rsidRPr="001E5E0B">
        <w:rPr>
          <w:lang w:val="ru-RU"/>
        </w:rPr>
        <w:t>ет</w:t>
      </w:r>
      <w:r w:rsidRPr="001E5E0B">
        <w:rPr>
          <w:spacing w:val="-2"/>
          <w:lang w:val="ru-RU"/>
        </w:rPr>
        <w:t>н</w:t>
      </w:r>
      <w:r w:rsidRPr="001E5E0B">
        <w:rPr>
          <w:lang w:val="ru-RU"/>
        </w:rPr>
        <w:t>его</w:t>
      </w:r>
      <w:r w:rsidRPr="001E5E0B">
        <w:rPr>
          <w:spacing w:val="-4"/>
          <w:lang w:val="ru-RU"/>
        </w:rPr>
        <w:t xml:space="preserve"> </w:t>
      </w:r>
      <w:r w:rsidRPr="001E5E0B">
        <w:rPr>
          <w:lang w:val="ru-RU"/>
        </w:rPr>
        <w:t>о</w:t>
      </w:r>
      <w:r w:rsidRPr="001E5E0B">
        <w:rPr>
          <w:spacing w:val="1"/>
          <w:lang w:val="ru-RU"/>
        </w:rPr>
        <w:t>б</w:t>
      </w:r>
      <w:r w:rsidRPr="001E5E0B">
        <w:rPr>
          <w:spacing w:val="-4"/>
          <w:lang w:val="ru-RU"/>
        </w:rPr>
        <w:t>у</w:t>
      </w:r>
      <w:r w:rsidRPr="001E5E0B">
        <w:rPr>
          <w:lang w:val="ru-RU"/>
        </w:rPr>
        <w:t>че</w:t>
      </w:r>
      <w:r w:rsidRPr="001E5E0B">
        <w:rPr>
          <w:spacing w:val="1"/>
          <w:lang w:val="ru-RU"/>
        </w:rPr>
        <w:t>н</w:t>
      </w:r>
      <w:r w:rsidRPr="001E5E0B">
        <w:rPr>
          <w:spacing w:val="-2"/>
          <w:lang w:val="ru-RU"/>
        </w:rPr>
        <w:t>и</w:t>
      </w:r>
      <w:r w:rsidRPr="001E5E0B">
        <w:rPr>
          <w:spacing w:val="-1"/>
          <w:lang w:val="ru-RU"/>
        </w:rPr>
        <w:t>я</w:t>
      </w:r>
      <w:r w:rsidRPr="001E5E0B">
        <w:rPr>
          <w:lang w:val="ru-RU"/>
        </w:rPr>
        <w:t>.</w:t>
      </w:r>
    </w:p>
    <w:p w:rsidR="00105736" w:rsidRPr="00227BB8" w:rsidRDefault="00105736" w:rsidP="00227BB8">
      <w:pPr>
        <w:kinsoku w:val="0"/>
        <w:overflowPunct w:val="0"/>
        <w:spacing w:line="240" w:lineRule="auto"/>
        <w:ind w:left="140"/>
        <w:jc w:val="both"/>
        <w:rPr>
          <w:b/>
          <w:lang w:val="ru-RU"/>
        </w:rPr>
      </w:pPr>
      <w:r w:rsidRPr="00227BB8">
        <w:rPr>
          <w:b/>
        </w:rPr>
        <w:t>Годовые требования:</w:t>
      </w:r>
    </w:p>
    <w:p w:rsidR="00105736" w:rsidRDefault="00105736" w:rsidP="00EA5682">
      <w:pPr>
        <w:pStyle w:val="ListParagraph"/>
        <w:numPr>
          <w:ilvl w:val="0"/>
          <w:numId w:val="6"/>
        </w:num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Организация аппарата.</w:t>
      </w:r>
    </w:p>
    <w:p w:rsidR="00105736" w:rsidRDefault="00105736" w:rsidP="00EA5682">
      <w:pPr>
        <w:pStyle w:val="ListParagraph"/>
        <w:numPr>
          <w:ilvl w:val="0"/>
          <w:numId w:val="6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Освоение основных приемов звукоизвлечения: нон легато, легато, стаккато.</w:t>
      </w:r>
    </w:p>
    <w:p w:rsidR="00105736" w:rsidRDefault="00105736" w:rsidP="00EA5682">
      <w:pPr>
        <w:pStyle w:val="ListParagraph"/>
        <w:numPr>
          <w:ilvl w:val="0"/>
          <w:numId w:val="6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 xml:space="preserve">Ознакомление с построением гамм и аккордов. Игра гамм разными штрихами в одну октаву. </w:t>
      </w:r>
    </w:p>
    <w:p w:rsidR="00105736" w:rsidRDefault="00105736" w:rsidP="00EA5682">
      <w:pPr>
        <w:pStyle w:val="ListParagraph"/>
        <w:numPr>
          <w:ilvl w:val="0"/>
          <w:numId w:val="6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7-8 разнохарактерных пьес.</w:t>
      </w:r>
    </w:p>
    <w:p w:rsidR="00105736" w:rsidRDefault="00105736" w:rsidP="00EA5682">
      <w:pPr>
        <w:pStyle w:val="ListParagraph"/>
        <w:numPr>
          <w:ilvl w:val="0"/>
          <w:numId w:val="6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Чтение с листа.</w:t>
      </w:r>
    </w:p>
    <w:p w:rsidR="00105736" w:rsidRDefault="00105736" w:rsidP="00DC74C5">
      <w:pPr>
        <w:pStyle w:val="ListParagraph"/>
        <w:tabs>
          <w:tab w:val="left" w:pos="-5387"/>
        </w:tabs>
        <w:spacing w:line="240" w:lineRule="auto"/>
        <w:ind w:left="1065"/>
        <w:jc w:val="both"/>
        <w:rPr>
          <w:lang w:val="ru-RU"/>
        </w:rPr>
      </w:pPr>
      <w:r w:rsidRPr="0051406E">
        <w:rPr>
          <w:b/>
          <w:lang w:val="ru-RU"/>
        </w:rPr>
        <w:t>Примерные репертуарные списки:</w:t>
      </w:r>
    </w:p>
    <w:p w:rsidR="00105736" w:rsidRPr="00DC74C5" w:rsidRDefault="00105736" w:rsidP="00DC74C5">
      <w:pPr>
        <w:pStyle w:val="NoSpacing"/>
        <w:ind w:firstLine="708"/>
        <w:rPr>
          <w:b/>
          <w:lang w:val="ru-RU"/>
        </w:rPr>
      </w:pPr>
      <w:r w:rsidRPr="00DC74C5">
        <w:rPr>
          <w:b/>
          <w:lang w:val="ru-RU"/>
        </w:rPr>
        <w:t>Пьесы</w:t>
      </w:r>
    </w:p>
    <w:p w:rsidR="00105736" w:rsidRDefault="00105736" w:rsidP="00DC74C5">
      <w:pPr>
        <w:pStyle w:val="NoSpacing"/>
        <w:rPr>
          <w:lang w:val="ru-RU"/>
        </w:rPr>
      </w:pPr>
      <w:r>
        <w:rPr>
          <w:lang w:val="ru-RU"/>
        </w:rPr>
        <w:t>Раухвергер М. Воробей</w:t>
      </w:r>
    </w:p>
    <w:p w:rsidR="00105736" w:rsidRDefault="00105736" w:rsidP="00DC74C5">
      <w:pPr>
        <w:pStyle w:val="NoSpacing"/>
        <w:rPr>
          <w:lang w:val="ru-RU"/>
        </w:rPr>
      </w:pPr>
      <w:r>
        <w:rPr>
          <w:lang w:val="ru-RU"/>
        </w:rPr>
        <w:t>Тиличеева Е. Праздничная елочка</w:t>
      </w:r>
    </w:p>
    <w:p w:rsidR="00105736" w:rsidRDefault="00105736" w:rsidP="00DC74C5">
      <w:pPr>
        <w:pStyle w:val="NoSpacing"/>
        <w:rPr>
          <w:lang w:val="ru-RU"/>
        </w:rPr>
      </w:pPr>
      <w:r>
        <w:rPr>
          <w:lang w:val="ru-RU"/>
        </w:rPr>
        <w:t>Русская народная песня «Солнышко»</w:t>
      </w:r>
    </w:p>
    <w:p w:rsidR="00105736" w:rsidRDefault="00105736" w:rsidP="00DC74C5">
      <w:pPr>
        <w:pStyle w:val="NoSpacing"/>
        <w:rPr>
          <w:lang w:val="ru-RU"/>
        </w:rPr>
      </w:pPr>
      <w:r>
        <w:rPr>
          <w:lang w:val="ru-RU"/>
        </w:rPr>
        <w:t>Русская народная песня «Скок-скок»</w:t>
      </w:r>
    </w:p>
    <w:p w:rsidR="00105736" w:rsidRDefault="00105736" w:rsidP="00DC74C5">
      <w:pPr>
        <w:pStyle w:val="NoSpacing"/>
        <w:rPr>
          <w:lang w:val="ru-RU"/>
        </w:rPr>
      </w:pPr>
      <w:r>
        <w:rPr>
          <w:lang w:val="ru-RU"/>
        </w:rPr>
        <w:t>Чешская народная песня «Кукушечка»</w:t>
      </w:r>
    </w:p>
    <w:p w:rsidR="00105736" w:rsidRDefault="00105736" w:rsidP="00DC74C5">
      <w:pPr>
        <w:pStyle w:val="NoSpacing"/>
        <w:rPr>
          <w:lang w:val="ru-RU"/>
        </w:rPr>
      </w:pPr>
      <w:r>
        <w:rPr>
          <w:lang w:val="ru-RU"/>
        </w:rPr>
        <w:t>Частушка</w:t>
      </w:r>
    </w:p>
    <w:p w:rsidR="00105736" w:rsidRDefault="00105736" w:rsidP="00DC74C5">
      <w:pPr>
        <w:pStyle w:val="NoSpacing"/>
        <w:rPr>
          <w:lang w:val="ru-RU"/>
        </w:rPr>
      </w:pPr>
      <w:r>
        <w:rPr>
          <w:lang w:val="ru-RU"/>
        </w:rPr>
        <w:t>Ансамбль</w:t>
      </w:r>
    </w:p>
    <w:p w:rsidR="00105736" w:rsidRDefault="00105736" w:rsidP="00037A4F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 w:rsidRPr="003103DD">
        <w:rPr>
          <w:lang w:val="ru-RU"/>
        </w:rPr>
        <w:t>Иорданский М. Голубые санки</w:t>
      </w:r>
    </w:p>
    <w:p w:rsidR="00105736" w:rsidRDefault="00105736" w:rsidP="00037A4F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>Детская песенка «Козлик»</w:t>
      </w:r>
    </w:p>
    <w:p w:rsidR="00105736" w:rsidRDefault="00105736" w:rsidP="00037A4F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>Русская народная песня «Как у наших у ворот»</w:t>
      </w:r>
    </w:p>
    <w:p w:rsidR="00105736" w:rsidRPr="003103DD" w:rsidRDefault="00105736" w:rsidP="00037A4F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</w:p>
    <w:p w:rsidR="00105736" w:rsidRDefault="00105736" w:rsidP="00037A4F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</w:r>
      <w:r w:rsidRPr="00045AD8">
        <w:rPr>
          <w:b/>
          <w:lang w:val="ru-RU"/>
        </w:rPr>
        <w:t xml:space="preserve">Примерные </w:t>
      </w:r>
      <w:r>
        <w:rPr>
          <w:b/>
          <w:lang w:val="ru-RU"/>
        </w:rPr>
        <w:t>репертуарные списки для контрольного урока:</w:t>
      </w:r>
    </w:p>
    <w:p w:rsidR="00105736" w:rsidRDefault="00105736" w:rsidP="00037A4F">
      <w:pPr>
        <w:tabs>
          <w:tab w:val="left" w:pos="-5387"/>
        </w:tabs>
        <w:spacing w:line="240" w:lineRule="auto"/>
        <w:jc w:val="both"/>
        <w:rPr>
          <w:lang w:val="ru-RU"/>
        </w:rPr>
      </w:pPr>
      <w:r w:rsidRPr="00037A4F">
        <w:rPr>
          <w:lang w:val="ru-RU"/>
        </w:rPr>
        <w:t>Лещинская Ф. Маляр</w:t>
      </w:r>
    </w:p>
    <w:p w:rsidR="00105736" w:rsidRDefault="00105736" w:rsidP="00037A4F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Украинская народная песня «Веселые гуси»</w:t>
      </w:r>
    </w:p>
    <w:p w:rsidR="00105736" w:rsidRDefault="00105736" w:rsidP="00037A4F">
      <w:pPr>
        <w:tabs>
          <w:tab w:val="left" w:pos="-5387"/>
        </w:tabs>
        <w:spacing w:line="240" w:lineRule="auto"/>
        <w:jc w:val="both"/>
        <w:rPr>
          <w:lang w:val="ru-RU"/>
        </w:rPr>
      </w:pPr>
    </w:p>
    <w:p w:rsidR="00105736" w:rsidRDefault="00105736" w:rsidP="00037A4F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 xml:space="preserve">Филиппенко А. Праздничная </w:t>
      </w:r>
    </w:p>
    <w:p w:rsidR="00105736" w:rsidRPr="00DC74C5" w:rsidRDefault="00105736" w:rsidP="00037A4F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Русская народная песня «Не летай соловей»</w:t>
      </w:r>
    </w:p>
    <w:p w:rsidR="00105736" w:rsidRDefault="00105736" w:rsidP="00293CB2">
      <w:pPr>
        <w:tabs>
          <w:tab w:val="left" w:pos="-5387"/>
        </w:tabs>
        <w:spacing w:line="240" w:lineRule="auto"/>
        <w:jc w:val="both"/>
        <w:rPr>
          <w:lang w:val="ru-RU"/>
        </w:rPr>
      </w:pPr>
    </w:p>
    <w:p w:rsidR="00105736" w:rsidRDefault="00105736" w:rsidP="00227BB8">
      <w:pPr>
        <w:kinsoku w:val="0"/>
        <w:overflowPunct w:val="0"/>
        <w:spacing w:line="240" w:lineRule="auto"/>
        <w:ind w:left="140"/>
        <w:jc w:val="both"/>
        <w:rPr>
          <w:lang w:val="ru-RU"/>
        </w:rPr>
      </w:pPr>
      <w:r w:rsidRPr="001E5E0B">
        <w:rPr>
          <w:b/>
          <w:bCs/>
          <w:lang w:val="ru-RU"/>
        </w:rPr>
        <w:t>В</w:t>
      </w:r>
      <w:r w:rsidRPr="001E5E0B">
        <w:rPr>
          <w:b/>
          <w:bCs/>
          <w:spacing w:val="-2"/>
          <w:lang w:val="ru-RU"/>
        </w:rPr>
        <w:t>т</w:t>
      </w:r>
      <w:r w:rsidRPr="001E5E0B">
        <w:rPr>
          <w:b/>
          <w:bCs/>
          <w:lang w:val="ru-RU"/>
        </w:rPr>
        <w:t>орой</w:t>
      </w:r>
      <w:r w:rsidRPr="001E5E0B">
        <w:rPr>
          <w:b/>
          <w:bCs/>
          <w:spacing w:val="-1"/>
          <w:lang w:val="ru-RU"/>
        </w:rPr>
        <w:t xml:space="preserve"> </w:t>
      </w:r>
      <w:r w:rsidRPr="001E5E0B">
        <w:rPr>
          <w:b/>
          <w:bCs/>
          <w:spacing w:val="-4"/>
          <w:lang w:val="ru-RU"/>
        </w:rPr>
        <w:t>г</w:t>
      </w:r>
      <w:r w:rsidRPr="001E5E0B">
        <w:rPr>
          <w:b/>
          <w:bCs/>
          <w:lang w:val="ru-RU"/>
        </w:rPr>
        <w:t>од</w:t>
      </w:r>
      <w:r w:rsidRPr="001E5E0B">
        <w:rPr>
          <w:b/>
          <w:bCs/>
          <w:spacing w:val="-1"/>
          <w:lang w:val="ru-RU"/>
        </w:rPr>
        <w:t xml:space="preserve"> </w:t>
      </w:r>
      <w:r w:rsidRPr="001E5E0B">
        <w:rPr>
          <w:b/>
          <w:bCs/>
          <w:spacing w:val="-2"/>
          <w:lang w:val="ru-RU"/>
        </w:rPr>
        <w:t>о</w:t>
      </w:r>
      <w:r w:rsidRPr="001E5E0B">
        <w:rPr>
          <w:b/>
          <w:bCs/>
          <w:lang w:val="ru-RU"/>
        </w:rPr>
        <w:t>б</w:t>
      </w:r>
      <w:r w:rsidRPr="001E5E0B">
        <w:rPr>
          <w:b/>
          <w:bCs/>
          <w:spacing w:val="-2"/>
          <w:lang w:val="ru-RU"/>
        </w:rPr>
        <w:t>у</w:t>
      </w:r>
      <w:r w:rsidRPr="001E5E0B">
        <w:rPr>
          <w:b/>
          <w:bCs/>
          <w:lang w:val="ru-RU"/>
        </w:rPr>
        <w:t>че</w:t>
      </w:r>
      <w:r w:rsidRPr="001E5E0B">
        <w:rPr>
          <w:b/>
          <w:bCs/>
          <w:spacing w:val="-4"/>
          <w:lang w:val="ru-RU"/>
        </w:rPr>
        <w:t>н</w:t>
      </w:r>
      <w:r w:rsidRPr="001E5E0B">
        <w:rPr>
          <w:b/>
          <w:bCs/>
          <w:spacing w:val="-1"/>
          <w:lang w:val="ru-RU"/>
        </w:rPr>
        <w:t>и</w:t>
      </w:r>
      <w:r w:rsidRPr="001E5E0B">
        <w:rPr>
          <w:b/>
          <w:bCs/>
          <w:lang w:val="ru-RU"/>
        </w:rPr>
        <w:t xml:space="preserve">я </w:t>
      </w:r>
      <w:r w:rsidRPr="001E5E0B">
        <w:rPr>
          <w:lang w:val="ru-RU"/>
        </w:rPr>
        <w:t>с</w:t>
      </w:r>
      <w:r w:rsidRPr="001E5E0B">
        <w:rPr>
          <w:spacing w:val="1"/>
          <w:lang w:val="ru-RU"/>
        </w:rPr>
        <w:t>о</w:t>
      </w:r>
      <w:r w:rsidRPr="001E5E0B">
        <w:rPr>
          <w:lang w:val="ru-RU"/>
        </w:rPr>
        <w:t>от</w:t>
      </w:r>
      <w:r w:rsidRPr="001E5E0B">
        <w:rPr>
          <w:spacing w:val="-1"/>
          <w:lang w:val="ru-RU"/>
        </w:rPr>
        <w:t>в</w:t>
      </w:r>
      <w:r w:rsidRPr="001E5E0B">
        <w:rPr>
          <w:lang w:val="ru-RU"/>
        </w:rPr>
        <w:t>етст</w:t>
      </w:r>
      <w:r w:rsidRPr="001E5E0B">
        <w:rPr>
          <w:spacing w:val="-1"/>
          <w:lang w:val="ru-RU"/>
        </w:rPr>
        <w:t>в</w:t>
      </w:r>
      <w:r w:rsidRPr="001E5E0B">
        <w:rPr>
          <w:spacing w:val="-4"/>
          <w:lang w:val="ru-RU"/>
        </w:rPr>
        <w:t>у</w:t>
      </w:r>
      <w:r w:rsidRPr="001E5E0B">
        <w:rPr>
          <w:lang w:val="ru-RU"/>
        </w:rPr>
        <w:t>ет</w:t>
      </w:r>
      <w:r>
        <w:rPr>
          <w:lang w:val="ru-RU"/>
        </w:rPr>
        <w:t xml:space="preserve">  </w:t>
      </w:r>
      <w:r w:rsidRPr="001E5E0B">
        <w:rPr>
          <w:lang w:val="ru-RU"/>
        </w:rPr>
        <w:t>3</w:t>
      </w:r>
      <w:r w:rsidRPr="001E5E0B">
        <w:rPr>
          <w:lang w:val="ru-RU"/>
        </w:rPr>
        <w:tab/>
        <w:t>кла</w:t>
      </w:r>
      <w:r w:rsidRPr="001E5E0B">
        <w:rPr>
          <w:spacing w:val="-3"/>
          <w:lang w:val="ru-RU"/>
        </w:rPr>
        <w:t>с</w:t>
      </w:r>
      <w:r w:rsidRPr="001E5E0B">
        <w:rPr>
          <w:lang w:val="ru-RU"/>
        </w:rPr>
        <w:t>су</w:t>
      </w:r>
      <w:r>
        <w:rPr>
          <w:lang w:val="ru-RU"/>
        </w:rPr>
        <w:t xml:space="preserve"> </w:t>
      </w:r>
      <w:r w:rsidRPr="001E5E0B">
        <w:rPr>
          <w:lang w:val="ru-RU"/>
        </w:rPr>
        <w:t>при</w:t>
      </w:r>
      <w:r w:rsidRPr="001E5E0B">
        <w:rPr>
          <w:lang w:val="ru-RU"/>
        </w:rPr>
        <w:tab/>
      </w:r>
      <w:r>
        <w:rPr>
          <w:spacing w:val="1"/>
          <w:lang w:val="ru-RU"/>
        </w:rPr>
        <w:t>3х</w:t>
      </w:r>
      <w:r w:rsidRPr="001E5E0B">
        <w:rPr>
          <w:lang w:val="ru-RU"/>
        </w:rPr>
        <w:t>-</w:t>
      </w:r>
      <w:r w:rsidRPr="001E5E0B">
        <w:rPr>
          <w:spacing w:val="-1"/>
          <w:lang w:val="ru-RU"/>
        </w:rPr>
        <w:t>л</w:t>
      </w:r>
      <w:r w:rsidRPr="001E5E0B">
        <w:rPr>
          <w:lang w:val="ru-RU"/>
        </w:rPr>
        <w:t>ет</w:t>
      </w:r>
      <w:r w:rsidRPr="001E5E0B">
        <w:rPr>
          <w:spacing w:val="-2"/>
          <w:lang w:val="ru-RU"/>
        </w:rPr>
        <w:t>н</w:t>
      </w:r>
      <w:r w:rsidRPr="001E5E0B">
        <w:rPr>
          <w:lang w:val="ru-RU"/>
        </w:rPr>
        <w:t>ем об</w:t>
      </w:r>
      <w:r w:rsidRPr="001E5E0B">
        <w:rPr>
          <w:spacing w:val="-4"/>
          <w:lang w:val="ru-RU"/>
        </w:rPr>
        <w:t>у</w:t>
      </w:r>
      <w:r w:rsidRPr="001E5E0B">
        <w:rPr>
          <w:lang w:val="ru-RU"/>
        </w:rPr>
        <w:t>че</w:t>
      </w:r>
      <w:r w:rsidRPr="001E5E0B">
        <w:rPr>
          <w:spacing w:val="-1"/>
          <w:lang w:val="ru-RU"/>
        </w:rPr>
        <w:t>н</w:t>
      </w:r>
      <w:r w:rsidRPr="001E5E0B">
        <w:rPr>
          <w:lang w:val="ru-RU"/>
        </w:rPr>
        <w:t>ии.</w:t>
      </w:r>
    </w:p>
    <w:p w:rsidR="00105736" w:rsidRDefault="00105736" w:rsidP="00227BB8">
      <w:pPr>
        <w:kinsoku w:val="0"/>
        <w:overflowPunct w:val="0"/>
        <w:spacing w:line="240" w:lineRule="auto"/>
        <w:ind w:left="140"/>
        <w:jc w:val="both"/>
        <w:rPr>
          <w:lang w:val="ru-RU"/>
        </w:rPr>
      </w:pPr>
      <w:r>
        <w:rPr>
          <w:b/>
          <w:bCs/>
          <w:lang w:val="ru-RU"/>
        </w:rPr>
        <w:t>Годовые требования:</w:t>
      </w:r>
    </w:p>
    <w:p w:rsidR="00105736" w:rsidRDefault="00105736" w:rsidP="00EA5682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2-3 разнохарактерных произведения.</w:t>
      </w:r>
    </w:p>
    <w:p w:rsidR="00105736" w:rsidRDefault="00105736" w:rsidP="00EA5682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1-2 ансамбля.</w:t>
      </w:r>
    </w:p>
    <w:p w:rsidR="00105736" w:rsidRPr="00037A4F" w:rsidRDefault="00105736" w:rsidP="00037A4F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Упражнение на развитие техники.</w:t>
      </w:r>
    </w:p>
    <w:p w:rsidR="00105736" w:rsidRDefault="00105736" w:rsidP="00EA5682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Чтение с листа и транспонирование.</w:t>
      </w:r>
    </w:p>
    <w:p w:rsidR="00105736" w:rsidRDefault="00105736" w:rsidP="00EA5682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Подбор по слуху с аккомпанементом.</w:t>
      </w:r>
    </w:p>
    <w:p w:rsidR="00105736" w:rsidRPr="00DC74C5" w:rsidRDefault="00105736" w:rsidP="00DC74C5">
      <w:pPr>
        <w:pStyle w:val="ListParagraph"/>
        <w:tabs>
          <w:tab w:val="left" w:pos="-5387"/>
        </w:tabs>
        <w:spacing w:line="240" w:lineRule="auto"/>
        <w:ind w:left="1065"/>
        <w:jc w:val="both"/>
        <w:rPr>
          <w:lang w:val="ru-RU"/>
        </w:rPr>
      </w:pPr>
      <w:r w:rsidRPr="0051406E">
        <w:rPr>
          <w:b/>
          <w:lang w:val="ru-RU"/>
        </w:rPr>
        <w:t>Примерные репертуарные списки:</w:t>
      </w:r>
    </w:p>
    <w:p w:rsidR="00105736" w:rsidRPr="00DC74C5" w:rsidRDefault="00105736" w:rsidP="00DC74C5">
      <w:pPr>
        <w:pStyle w:val="NoSpacing"/>
        <w:ind w:left="1065"/>
        <w:rPr>
          <w:b/>
          <w:lang w:val="ru-RU"/>
        </w:rPr>
      </w:pPr>
      <w:r w:rsidRPr="00DC74C5">
        <w:rPr>
          <w:b/>
          <w:lang w:val="ru-RU"/>
        </w:rPr>
        <w:t>Пьесы</w:t>
      </w:r>
    </w:p>
    <w:p w:rsidR="00105736" w:rsidRDefault="00105736" w:rsidP="00293CB2">
      <w:pPr>
        <w:pStyle w:val="NoSpacing"/>
        <w:rPr>
          <w:lang w:val="ru-RU"/>
        </w:rPr>
      </w:pPr>
      <w:r>
        <w:rPr>
          <w:lang w:val="ru-RU"/>
        </w:rPr>
        <w:t>Метолов Н. Паук и муха</w:t>
      </w:r>
    </w:p>
    <w:p w:rsidR="00105736" w:rsidRDefault="00105736" w:rsidP="00293CB2">
      <w:pPr>
        <w:pStyle w:val="NoSpacing"/>
        <w:rPr>
          <w:lang w:val="ru-RU"/>
        </w:rPr>
      </w:pPr>
      <w:r>
        <w:rPr>
          <w:lang w:val="ru-RU"/>
        </w:rPr>
        <w:t>Филиппенко А. Про лягушку и комара</w:t>
      </w:r>
    </w:p>
    <w:p w:rsidR="00105736" w:rsidRDefault="00105736" w:rsidP="00293CB2">
      <w:pPr>
        <w:pStyle w:val="NoSpacing"/>
        <w:rPr>
          <w:lang w:val="ru-RU"/>
        </w:rPr>
      </w:pPr>
      <w:r>
        <w:rPr>
          <w:lang w:val="ru-RU"/>
        </w:rPr>
        <w:t>Паулс Р. Сверчок</w:t>
      </w:r>
    </w:p>
    <w:p w:rsidR="00105736" w:rsidRDefault="00105736" w:rsidP="00293CB2">
      <w:pPr>
        <w:pStyle w:val="NoSpacing"/>
        <w:rPr>
          <w:lang w:val="ru-RU"/>
        </w:rPr>
      </w:pPr>
      <w:r>
        <w:rPr>
          <w:lang w:val="ru-RU"/>
        </w:rPr>
        <w:t>Качурбина М. Мишка с куклой</w:t>
      </w:r>
    </w:p>
    <w:p w:rsidR="00105736" w:rsidRDefault="00105736" w:rsidP="00293CB2">
      <w:pPr>
        <w:pStyle w:val="NoSpacing"/>
        <w:rPr>
          <w:lang w:val="ru-RU"/>
        </w:rPr>
      </w:pPr>
      <w:r>
        <w:rPr>
          <w:lang w:val="ru-RU"/>
        </w:rPr>
        <w:t>Польская народная песня Веселый сапожник</w:t>
      </w:r>
    </w:p>
    <w:p w:rsidR="00105736" w:rsidRPr="00037A4F" w:rsidRDefault="00105736" w:rsidP="00037A4F">
      <w:pPr>
        <w:pStyle w:val="NoSpacing"/>
        <w:ind w:firstLine="708"/>
        <w:rPr>
          <w:b/>
          <w:lang w:val="ru-RU"/>
        </w:rPr>
      </w:pPr>
      <w:r w:rsidRPr="00037A4F">
        <w:rPr>
          <w:b/>
          <w:lang w:val="ru-RU"/>
        </w:rPr>
        <w:t>Ансамбли</w:t>
      </w:r>
    </w:p>
    <w:p w:rsidR="00105736" w:rsidRDefault="00105736" w:rsidP="00293CB2">
      <w:pPr>
        <w:pStyle w:val="NoSpacing"/>
        <w:rPr>
          <w:lang w:val="ru-RU"/>
        </w:rPr>
      </w:pPr>
      <w:r>
        <w:rPr>
          <w:lang w:val="ru-RU"/>
        </w:rPr>
        <w:t>Украинская народная песня «Бандура»</w:t>
      </w:r>
    </w:p>
    <w:p w:rsidR="00105736" w:rsidRDefault="00105736" w:rsidP="00293CB2">
      <w:pPr>
        <w:pStyle w:val="NoSpacing"/>
        <w:rPr>
          <w:lang w:val="ru-RU"/>
        </w:rPr>
      </w:pPr>
      <w:r>
        <w:rPr>
          <w:lang w:val="ru-RU"/>
        </w:rPr>
        <w:t>Барток Б. Песенка</w:t>
      </w:r>
    </w:p>
    <w:p w:rsidR="00105736" w:rsidRDefault="00105736" w:rsidP="00037A4F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 w:rsidRPr="00045AD8">
        <w:rPr>
          <w:b/>
          <w:lang w:val="ru-RU"/>
        </w:rPr>
        <w:t xml:space="preserve">Примерные </w:t>
      </w:r>
      <w:r>
        <w:rPr>
          <w:b/>
          <w:lang w:val="ru-RU"/>
        </w:rPr>
        <w:t>репертуарные списки для контрольного урока:</w:t>
      </w:r>
    </w:p>
    <w:p w:rsidR="00105736" w:rsidRDefault="00105736" w:rsidP="00293CB2">
      <w:pPr>
        <w:pStyle w:val="NoSpacing"/>
        <w:rPr>
          <w:lang w:val="ru-RU"/>
        </w:rPr>
      </w:pPr>
      <w:r>
        <w:rPr>
          <w:lang w:val="ru-RU"/>
        </w:rPr>
        <w:t>Иванов В. Веселый вальс</w:t>
      </w:r>
    </w:p>
    <w:p w:rsidR="00105736" w:rsidRDefault="00105736" w:rsidP="00293CB2">
      <w:pPr>
        <w:pStyle w:val="NoSpacing"/>
        <w:rPr>
          <w:lang w:val="ru-RU"/>
        </w:rPr>
      </w:pPr>
      <w:r>
        <w:rPr>
          <w:lang w:val="ru-RU"/>
        </w:rPr>
        <w:t>Белорусская народная песня «Лявониха»</w:t>
      </w:r>
    </w:p>
    <w:p w:rsidR="00105736" w:rsidRDefault="00105736" w:rsidP="00293CB2">
      <w:pPr>
        <w:pStyle w:val="NoSpacing"/>
        <w:rPr>
          <w:lang w:val="ru-RU"/>
        </w:rPr>
      </w:pPr>
    </w:p>
    <w:p w:rsidR="00105736" w:rsidRDefault="00105736" w:rsidP="00293CB2">
      <w:pPr>
        <w:pStyle w:val="NoSpacing"/>
        <w:rPr>
          <w:lang w:val="ru-RU"/>
        </w:rPr>
      </w:pPr>
      <w:r>
        <w:rPr>
          <w:lang w:val="ru-RU"/>
        </w:rPr>
        <w:t>Ивонов В. Перекличка</w:t>
      </w:r>
    </w:p>
    <w:p w:rsidR="00105736" w:rsidRPr="00037A4F" w:rsidRDefault="00105736" w:rsidP="00227BB8">
      <w:pPr>
        <w:pStyle w:val="NoSpacing"/>
        <w:rPr>
          <w:lang w:val="ru-RU"/>
        </w:rPr>
      </w:pPr>
      <w:r>
        <w:rPr>
          <w:lang w:val="ru-RU"/>
        </w:rPr>
        <w:t>Русская народная песня «На улице дождь идет»</w:t>
      </w:r>
    </w:p>
    <w:p w:rsidR="00105736" w:rsidRDefault="00105736" w:rsidP="00A02258">
      <w:pPr>
        <w:tabs>
          <w:tab w:val="left" w:pos="-5387"/>
        </w:tabs>
        <w:jc w:val="both"/>
        <w:rPr>
          <w:lang w:val="ru-RU"/>
        </w:rPr>
      </w:pPr>
    </w:p>
    <w:p w:rsidR="00105736" w:rsidRDefault="00105736" w:rsidP="00EA5682">
      <w:pPr>
        <w:pStyle w:val="Heading11"/>
        <w:numPr>
          <w:ilvl w:val="0"/>
          <w:numId w:val="21"/>
        </w:numPr>
        <w:tabs>
          <w:tab w:val="left" w:pos="1405"/>
        </w:tabs>
        <w:kinsoku w:val="0"/>
        <w:overflowPunct w:val="0"/>
        <w:outlineLvl w:val="9"/>
        <w:rPr>
          <w:b w:val="0"/>
          <w:bCs w:val="0"/>
        </w:rPr>
      </w:pPr>
      <w:r>
        <w:t>Тр</w:t>
      </w:r>
      <w:r>
        <w:rPr>
          <w:spacing w:val="-3"/>
        </w:rPr>
        <w:t>е</w:t>
      </w:r>
      <w:r>
        <w:t>бо</w:t>
      </w:r>
      <w:r>
        <w:rPr>
          <w:spacing w:val="-3"/>
        </w:rPr>
        <w:t>в</w:t>
      </w:r>
      <w:r>
        <w:t>а</w:t>
      </w:r>
      <w:r>
        <w:rPr>
          <w:spacing w:val="-1"/>
        </w:rPr>
        <w:t>ни</w:t>
      </w:r>
      <w:r>
        <w:t>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</w:t>
      </w:r>
      <w:r>
        <w:rPr>
          <w:spacing w:val="1"/>
        </w:rPr>
        <w:t>о</w:t>
      </w:r>
      <w:r>
        <w:t>в</w:t>
      </w:r>
      <w:r>
        <w:rPr>
          <w:spacing w:val="-2"/>
        </w:rPr>
        <w:t>н</w:t>
      </w:r>
      <w:r>
        <w:t>ю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>одг</w:t>
      </w:r>
      <w:r>
        <w:rPr>
          <w:spacing w:val="-2"/>
        </w:rPr>
        <w:t>от</w:t>
      </w:r>
      <w:r>
        <w:t>ов</w:t>
      </w:r>
      <w:r>
        <w:rPr>
          <w:spacing w:val="-2"/>
        </w:rPr>
        <w:t>к</w:t>
      </w:r>
      <w:r>
        <w:t>и</w:t>
      </w:r>
      <w:r>
        <w:rPr>
          <w:spacing w:val="-1"/>
        </w:rPr>
        <w:t xml:space="preserve"> </w:t>
      </w:r>
      <w:r>
        <w:t>обу</w:t>
      </w:r>
      <w:r>
        <w:rPr>
          <w:spacing w:val="-2"/>
        </w:rPr>
        <w:t>ч</w:t>
      </w:r>
      <w:r>
        <w:t>а</w:t>
      </w:r>
      <w:r>
        <w:rPr>
          <w:spacing w:val="-1"/>
        </w:rPr>
        <w:t>ю</w:t>
      </w:r>
      <w:r>
        <w:rPr>
          <w:spacing w:val="-2"/>
        </w:rPr>
        <w:t>щ</w:t>
      </w:r>
      <w:r>
        <w:rPr>
          <w:spacing w:val="-1"/>
        </w:rPr>
        <w:t>и</w:t>
      </w:r>
      <w:r>
        <w:t>хся</w:t>
      </w:r>
    </w:p>
    <w:p w:rsidR="00105736" w:rsidRPr="00A02258" w:rsidRDefault="00105736" w:rsidP="00A02258">
      <w:pPr>
        <w:kinsoku w:val="0"/>
        <w:overflowPunct w:val="0"/>
        <w:spacing w:before="8" w:line="150" w:lineRule="exact"/>
        <w:rPr>
          <w:sz w:val="15"/>
          <w:szCs w:val="15"/>
          <w:lang w:val="ru-RU"/>
        </w:rPr>
      </w:pPr>
    </w:p>
    <w:p w:rsidR="00105736" w:rsidRDefault="00105736" w:rsidP="00384EBC">
      <w:pPr>
        <w:pStyle w:val="BodyText"/>
        <w:tabs>
          <w:tab w:val="left" w:pos="0"/>
          <w:tab w:val="left" w:pos="851"/>
          <w:tab w:val="left" w:pos="6228"/>
        </w:tabs>
        <w:kinsoku w:val="0"/>
        <w:overflowPunct w:val="0"/>
        <w:ind w:left="121"/>
        <w:jc w:val="both"/>
      </w:pPr>
      <w:r>
        <w:tab/>
        <w:t xml:space="preserve"> Уровень подготовки обучающихся является результатом освоения программы учебного предмета </w:t>
      </w:r>
      <w:r w:rsidRPr="00C604CE">
        <w:t>«Дополнительный инструмент (баян)»</w:t>
      </w:r>
      <w:r>
        <w:t xml:space="preserve"> и включает следующие умения, знания и навыки:</w:t>
      </w:r>
    </w:p>
    <w:p w:rsidR="00105736" w:rsidRDefault="00105736" w:rsidP="00227BB8">
      <w:pPr>
        <w:pStyle w:val="BodyText"/>
        <w:numPr>
          <w:ilvl w:val="0"/>
          <w:numId w:val="22"/>
        </w:numPr>
        <w:tabs>
          <w:tab w:val="left" w:pos="0"/>
          <w:tab w:val="left" w:pos="1260"/>
        </w:tabs>
        <w:kinsoku w:val="0"/>
        <w:overflowPunct w:val="0"/>
        <w:ind w:left="1276" w:hanging="425"/>
        <w:jc w:val="both"/>
      </w:pPr>
      <w:r>
        <w:t>зна</w:t>
      </w:r>
      <w:r>
        <w:rPr>
          <w:spacing w:val="-1"/>
        </w:rPr>
        <w:t>н</w:t>
      </w:r>
      <w:r>
        <w:t>ие</w:t>
      </w:r>
      <w:r>
        <w:rPr>
          <w:spacing w:val="15"/>
        </w:rPr>
        <w:t xml:space="preserve"> </w:t>
      </w:r>
      <w:r>
        <w:t>и</w:t>
      </w:r>
      <w:r>
        <w:rPr>
          <w:spacing w:val="-2"/>
        </w:rPr>
        <w:t>н</w:t>
      </w:r>
      <w:r>
        <w:t>стр</w:t>
      </w:r>
      <w:r>
        <w:rPr>
          <w:spacing w:val="-4"/>
        </w:rPr>
        <w:t>у</w:t>
      </w:r>
      <w:r>
        <w:t>ме</w:t>
      </w:r>
      <w:r>
        <w:rPr>
          <w:spacing w:val="-2"/>
        </w:rPr>
        <w:t>н</w:t>
      </w:r>
      <w:r>
        <w:t>та</w:t>
      </w:r>
      <w:r>
        <w:rPr>
          <w:spacing w:val="-2"/>
        </w:rPr>
        <w:t>л</w:t>
      </w:r>
      <w:r>
        <w:rPr>
          <w:spacing w:val="-1"/>
        </w:rPr>
        <w:t>ь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</w:t>
      </w:r>
      <w:r>
        <w:rPr>
          <w:spacing w:val="-4"/>
        </w:rPr>
        <w:t>у</w:t>
      </w:r>
      <w:r>
        <w:t>д</w:t>
      </w:r>
      <w:r>
        <w:rPr>
          <w:spacing w:val="-2"/>
        </w:rPr>
        <w:t>о</w:t>
      </w:r>
      <w:r>
        <w:t>жеств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ых</w:t>
      </w:r>
      <w:r>
        <w:rPr>
          <w:spacing w:val="16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-2"/>
        </w:rPr>
        <w:t>о</w:t>
      </w:r>
      <w:r>
        <w:t>б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ост</w:t>
      </w:r>
      <w:r>
        <w:rPr>
          <w:spacing w:val="-3"/>
        </w:rPr>
        <w:t>е</w:t>
      </w:r>
      <w:r>
        <w:t>й</w:t>
      </w:r>
      <w:r>
        <w:rPr>
          <w:spacing w:val="15"/>
        </w:rPr>
        <w:t xml:space="preserve"> </w:t>
      </w:r>
      <w:r>
        <w:t>и возм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t>ост</w:t>
      </w:r>
      <w:r>
        <w:rPr>
          <w:spacing w:val="-3"/>
        </w:rPr>
        <w:t>е</w:t>
      </w:r>
      <w:r>
        <w:t xml:space="preserve">й </w:t>
      </w:r>
      <w:r>
        <w:rPr>
          <w:spacing w:val="-3"/>
        </w:rPr>
        <w:t>баяна</w:t>
      </w:r>
      <w:r>
        <w:t>;</w:t>
      </w:r>
    </w:p>
    <w:p w:rsidR="00105736" w:rsidRDefault="00105736" w:rsidP="00293CB2">
      <w:pPr>
        <w:pStyle w:val="BodyText"/>
        <w:numPr>
          <w:ilvl w:val="2"/>
          <w:numId w:val="20"/>
        </w:numPr>
        <w:tabs>
          <w:tab w:val="left" w:pos="1276"/>
        </w:tabs>
        <w:kinsoku w:val="0"/>
        <w:overflowPunct w:val="0"/>
        <w:spacing w:before="13"/>
        <w:ind w:left="0" w:right="-28" w:firstLine="851"/>
        <w:jc w:val="both"/>
      </w:pPr>
      <w:r>
        <w:t>зна</w:t>
      </w:r>
      <w:r>
        <w:rPr>
          <w:spacing w:val="-1"/>
        </w:rPr>
        <w:t>н</w:t>
      </w:r>
      <w:r>
        <w:t>ие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</w:t>
      </w:r>
      <w:r>
        <w:rPr>
          <w:spacing w:val="-2"/>
        </w:rPr>
        <w:t>о</w:t>
      </w:r>
      <w:r>
        <w:t>от</w:t>
      </w:r>
      <w:r>
        <w:rPr>
          <w:spacing w:val="-1"/>
        </w:rPr>
        <w:t>в</w:t>
      </w:r>
      <w:r>
        <w:t>етс</w:t>
      </w:r>
      <w:r>
        <w:rPr>
          <w:spacing w:val="-3"/>
        </w:rPr>
        <w:t>т</w:t>
      </w:r>
      <w:r>
        <w:t>вии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мм</w:t>
      </w:r>
      <w:r>
        <w:rPr>
          <w:spacing w:val="-2"/>
        </w:rPr>
        <w:t>ны</w:t>
      </w:r>
      <w:r>
        <w:t>ми</w:t>
      </w:r>
      <w:r>
        <w:rPr>
          <w:spacing w:val="50"/>
        </w:rPr>
        <w:t xml:space="preserve"> </w:t>
      </w:r>
      <w:r>
        <w:t>тр</w:t>
      </w:r>
      <w:r>
        <w:rPr>
          <w:spacing w:val="-3"/>
        </w:rPr>
        <w:t>е</w:t>
      </w:r>
      <w:r>
        <w:rPr>
          <w:spacing w:val="-2"/>
        </w:rPr>
        <w:t>б</w:t>
      </w:r>
      <w:r>
        <w:t>ова</w:t>
      </w:r>
      <w:r>
        <w:rPr>
          <w:spacing w:val="-2"/>
        </w:rPr>
        <w:t>н</w:t>
      </w:r>
      <w:r>
        <w:t>ия</w:t>
      </w:r>
      <w:r>
        <w:rPr>
          <w:spacing w:val="-3"/>
        </w:rPr>
        <w:t>м</w:t>
      </w:r>
      <w:r>
        <w:t>и</w:t>
      </w:r>
      <w:r>
        <w:rPr>
          <w:spacing w:val="50"/>
        </w:rPr>
        <w:t xml:space="preserve"> </w:t>
      </w:r>
      <w:r>
        <w:rPr>
          <w:spacing w:val="-3"/>
        </w:rP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ных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3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-2"/>
        </w:rPr>
        <w:t>пи</w:t>
      </w:r>
      <w:r>
        <w:t>са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4"/>
        </w:rPr>
        <w:t xml:space="preserve"> </w:t>
      </w:r>
      <w:r>
        <w:t>д</w:t>
      </w:r>
      <w:r>
        <w:rPr>
          <w:spacing w:val="-4"/>
        </w:rPr>
        <w:t>л</w:t>
      </w:r>
      <w:r>
        <w:t>я</w:t>
      </w:r>
      <w:r>
        <w:rPr>
          <w:spacing w:val="4"/>
        </w:rPr>
        <w:t xml:space="preserve"> </w:t>
      </w:r>
      <w:r>
        <w:rPr>
          <w:spacing w:val="-2"/>
        </w:rPr>
        <w:t>баяна</w:t>
      </w:r>
      <w:r>
        <w:rPr>
          <w:spacing w:val="4"/>
        </w:rPr>
        <w:t xml:space="preserve"> </w:t>
      </w:r>
      <w:r>
        <w:t>з</w:t>
      </w:r>
      <w:r>
        <w:rPr>
          <w:spacing w:val="-3"/>
        </w:rPr>
        <w:t>а</w:t>
      </w:r>
      <w:r>
        <w:t>р</w:t>
      </w:r>
      <w:r>
        <w:rPr>
          <w:spacing w:val="-4"/>
        </w:rPr>
        <w:t>у</w:t>
      </w:r>
      <w:r>
        <w:t>беж</w:t>
      </w:r>
      <w:r>
        <w:rPr>
          <w:spacing w:val="-1"/>
        </w:rPr>
        <w:t>н</w:t>
      </w:r>
      <w:r>
        <w:t>ы</w:t>
      </w:r>
      <w:r>
        <w:rPr>
          <w:spacing w:val="-3"/>
        </w:rPr>
        <w:t>м</w:t>
      </w:r>
      <w:r>
        <w:t>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>т</w:t>
      </w:r>
      <w:r>
        <w:t>ечеств</w:t>
      </w:r>
      <w:r>
        <w:rPr>
          <w:spacing w:val="-3"/>
        </w:rPr>
        <w:t>е</w:t>
      </w:r>
      <w:r>
        <w:rPr>
          <w:spacing w:val="-2"/>
        </w:rPr>
        <w:t>н</w:t>
      </w:r>
      <w:r>
        <w:t>ны</w:t>
      </w:r>
      <w:r>
        <w:rPr>
          <w:spacing w:val="-3"/>
        </w:rPr>
        <w:t>м</w:t>
      </w:r>
      <w:r>
        <w:t>и к</w:t>
      </w:r>
      <w:r>
        <w:rPr>
          <w:spacing w:val="1"/>
        </w:rPr>
        <w:t>о</w:t>
      </w:r>
      <w:r>
        <w:rPr>
          <w:spacing w:val="-3"/>
        </w:rPr>
        <w:t>м</w:t>
      </w:r>
      <w:r>
        <w:t>по</w:t>
      </w:r>
      <w:r>
        <w:rPr>
          <w:spacing w:val="-3"/>
        </w:rPr>
        <w:t>з</w:t>
      </w:r>
      <w:r>
        <w:t>и</w:t>
      </w:r>
      <w:r>
        <w:rPr>
          <w:spacing w:val="-3"/>
        </w:rPr>
        <w:t>т</w:t>
      </w:r>
      <w:r>
        <w:t>ор</w:t>
      </w:r>
      <w:r>
        <w:rPr>
          <w:spacing w:val="-3"/>
        </w:rPr>
        <w:t>а</w:t>
      </w:r>
      <w:r>
        <w:t>м</w:t>
      </w:r>
      <w:r>
        <w:rPr>
          <w:spacing w:val="-2"/>
        </w:rPr>
        <w:t>и</w:t>
      </w:r>
      <w:r>
        <w:t>;</w:t>
      </w:r>
    </w:p>
    <w:p w:rsidR="00105736" w:rsidRDefault="00105736" w:rsidP="00293CB2">
      <w:pPr>
        <w:pStyle w:val="BodyText"/>
        <w:numPr>
          <w:ilvl w:val="2"/>
          <w:numId w:val="20"/>
        </w:numPr>
        <w:tabs>
          <w:tab w:val="left" w:pos="1246"/>
          <w:tab w:val="left" w:pos="10065"/>
        </w:tabs>
        <w:kinsoku w:val="0"/>
        <w:overflowPunct w:val="0"/>
        <w:spacing w:before="9"/>
        <w:ind w:left="0" w:right="-28" w:firstLine="851"/>
        <w:jc w:val="both"/>
      </w:pPr>
      <w:r>
        <w:t>в</w:t>
      </w:r>
      <w:r>
        <w:rPr>
          <w:spacing w:val="-2"/>
        </w:rPr>
        <w:t>л</w:t>
      </w:r>
      <w:r>
        <w:t>аде</w:t>
      </w:r>
      <w:r>
        <w:rPr>
          <w:spacing w:val="-2"/>
        </w:rPr>
        <w:t>н</w:t>
      </w:r>
      <w:r>
        <w:t>ие</w:t>
      </w:r>
      <w:r>
        <w:rPr>
          <w:spacing w:val="61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-2"/>
        </w:rPr>
        <w:t>н</w:t>
      </w:r>
      <w:r>
        <w:t>ов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>и</w:t>
      </w:r>
      <w:r>
        <w:rPr>
          <w:spacing w:val="62"/>
        </w:rPr>
        <w:t xml:space="preserve"> </w:t>
      </w:r>
      <w:r>
        <w:t>ви</w:t>
      </w:r>
      <w:r>
        <w:rPr>
          <w:spacing w:val="1"/>
        </w:rPr>
        <w:t>д</w:t>
      </w:r>
      <w:r>
        <w:rPr>
          <w:spacing w:val="-3"/>
        </w:rPr>
        <w:t>а</w:t>
      </w:r>
      <w:r>
        <w:t>ми</w:t>
      </w:r>
      <w:r>
        <w:rPr>
          <w:spacing w:val="62"/>
        </w:rPr>
        <w:t xml:space="preserve"> </w:t>
      </w:r>
      <w:r>
        <w:t>т</w:t>
      </w:r>
      <w:r>
        <w:rPr>
          <w:spacing w:val="-3"/>
        </w:rPr>
        <w:t>е</w:t>
      </w:r>
      <w:r>
        <w:t>х</w:t>
      </w:r>
      <w:r>
        <w:rPr>
          <w:spacing w:val="-2"/>
        </w:rPr>
        <w:t>н</w:t>
      </w:r>
      <w:r>
        <w:t>и</w:t>
      </w:r>
      <w:r>
        <w:rPr>
          <w:spacing w:val="-2"/>
        </w:rPr>
        <w:t>к</w:t>
      </w:r>
      <w:r>
        <w:t>и,</w:t>
      </w:r>
      <w:r>
        <w:rPr>
          <w:spacing w:val="61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зова</w:t>
      </w:r>
      <w:r>
        <w:rPr>
          <w:spacing w:val="-2"/>
        </w:rPr>
        <w:t>н</w:t>
      </w:r>
      <w:r>
        <w:t>ие х</w:t>
      </w:r>
      <w:r>
        <w:rPr>
          <w:spacing w:val="-4"/>
        </w:rPr>
        <w:t>у</w:t>
      </w:r>
      <w:r>
        <w:t>дожест</w:t>
      </w:r>
      <w:r>
        <w:rPr>
          <w:spacing w:val="-3"/>
        </w:rPr>
        <w:t>в</w:t>
      </w:r>
      <w:r>
        <w:t>е</w:t>
      </w:r>
      <w:r>
        <w:rPr>
          <w:spacing w:val="-2"/>
        </w:rPr>
        <w:t>н</w:t>
      </w:r>
      <w:r>
        <w:t>но</w:t>
      </w:r>
      <w:r>
        <w:rPr>
          <w:spacing w:val="29"/>
        </w:rPr>
        <w:t xml:space="preserve"> </w:t>
      </w:r>
      <w:r>
        <w:rPr>
          <w:spacing w:val="-2"/>
        </w:rPr>
        <w:t>опр</w:t>
      </w:r>
      <w:r>
        <w:t>авд</w:t>
      </w:r>
      <w:r>
        <w:rPr>
          <w:spacing w:val="-2"/>
        </w:rPr>
        <w:t>а</w:t>
      </w:r>
      <w:r>
        <w:t>н</w:t>
      </w:r>
      <w:r>
        <w:rPr>
          <w:spacing w:val="-2"/>
        </w:rPr>
        <w:t>н</w:t>
      </w:r>
      <w:r>
        <w:t>ых</w:t>
      </w:r>
      <w:r>
        <w:rPr>
          <w:spacing w:val="29"/>
        </w:rPr>
        <w:t xml:space="preserve"> </w:t>
      </w:r>
      <w:r>
        <w:t>т</w:t>
      </w:r>
      <w:r>
        <w:rPr>
          <w:spacing w:val="-3"/>
        </w:rPr>
        <w:t>е</w:t>
      </w:r>
      <w:r>
        <w:t>х</w:t>
      </w:r>
      <w:r>
        <w:rPr>
          <w:spacing w:val="-2"/>
        </w:rPr>
        <w:t>н</w:t>
      </w:r>
      <w:r>
        <w:t>ич</w:t>
      </w:r>
      <w:r>
        <w:rPr>
          <w:spacing w:val="-2"/>
        </w:rPr>
        <w:t>е</w:t>
      </w:r>
      <w:r>
        <w:rPr>
          <w:spacing w:val="-3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28"/>
        </w:rPr>
        <w:t xml:space="preserve"> </w:t>
      </w:r>
      <w:r>
        <w:t>п</w:t>
      </w:r>
      <w:r>
        <w:rPr>
          <w:spacing w:val="-2"/>
        </w:rPr>
        <w:t>р</w:t>
      </w:r>
      <w:r>
        <w:t>ие</w:t>
      </w:r>
      <w:r>
        <w:rPr>
          <w:spacing w:val="-3"/>
        </w:rPr>
        <w:t>м</w:t>
      </w:r>
      <w:r>
        <w:t>ов,</w:t>
      </w:r>
      <w:r>
        <w:rPr>
          <w:spacing w:val="26"/>
        </w:rPr>
        <w:t xml:space="preserve"> </w:t>
      </w:r>
      <w:r>
        <w:t>поз</w:t>
      </w:r>
      <w:r>
        <w:rPr>
          <w:spacing w:val="-4"/>
        </w:rPr>
        <w:t>в</w:t>
      </w:r>
      <w:r>
        <w:t>о</w:t>
      </w:r>
      <w:r>
        <w:rPr>
          <w:spacing w:val="-1"/>
        </w:rPr>
        <w:t>л</w:t>
      </w:r>
      <w:r>
        <w:t>яющ</w:t>
      </w:r>
      <w:r>
        <w:rPr>
          <w:spacing w:val="-3"/>
        </w:rPr>
        <w:t>и</w:t>
      </w:r>
      <w:r>
        <w:t>х</w:t>
      </w:r>
      <w:r>
        <w:rPr>
          <w:spacing w:val="28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3"/>
        </w:rPr>
        <w:t>з</w:t>
      </w:r>
      <w:r>
        <w:t>давать х</w:t>
      </w:r>
      <w:r>
        <w:rPr>
          <w:spacing w:val="-4"/>
        </w:rPr>
        <w:t>у</w:t>
      </w:r>
      <w:r>
        <w:t>дожест</w:t>
      </w:r>
      <w:r>
        <w:rPr>
          <w:spacing w:val="-3"/>
        </w:rPr>
        <w:t>в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 xml:space="preserve">й </w:t>
      </w:r>
      <w:r>
        <w:rPr>
          <w:spacing w:val="-2"/>
        </w:rPr>
        <w:t>об</w:t>
      </w:r>
      <w:r>
        <w:t>раз,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4"/>
        </w:rPr>
        <w:t>о</w:t>
      </w:r>
      <w:r>
        <w:t>т</w:t>
      </w:r>
      <w:r>
        <w:rPr>
          <w:spacing w:val="-1"/>
        </w:rPr>
        <w:t>в</w:t>
      </w:r>
      <w:r>
        <w:t>етст</w:t>
      </w:r>
      <w:r>
        <w:rPr>
          <w:spacing w:val="-1"/>
        </w:rPr>
        <w:t>в</w:t>
      </w:r>
      <w:r>
        <w:rPr>
          <w:spacing w:val="-4"/>
        </w:rPr>
        <w:t>у</w:t>
      </w:r>
      <w:r>
        <w:rPr>
          <w:spacing w:val="-1"/>
        </w:rPr>
        <w:t>ю</w:t>
      </w:r>
      <w:r>
        <w:t>щий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>в</w:t>
      </w:r>
      <w:r>
        <w:rPr>
          <w:spacing w:val="-3"/>
        </w:rPr>
        <w:t>т</w:t>
      </w:r>
      <w:r>
        <w:t>о</w:t>
      </w:r>
      <w:r>
        <w:rPr>
          <w:spacing w:val="-2"/>
        </w:rPr>
        <w:t>р</w:t>
      </w:r>
      <w:r>
        <w:t>с</w:t>
      </w:r>
      <w:r>
        <w:rPr>
          <w:spacing w:val="-2"/>
        </w:rPr>
        <w:t>к</w:t>
      </w:r>
      <w:r>
        <w:t>ому</w:t>
      </w:r>
      <w:r>
        <w:rPr>
          <w:spacing w:val="-4"/>
        </w:rPr>
        <w:t xml:space="preserve"> </w:t>
      </w:r>
      <w:r>
        <w:rPr>
          <w:spacing w:val="-2"/>
        </w:rPr>
        <w:t>з</w:t>
      </w:r>
      <w:r>
        <w:t>амысл</w:t>
      </w:r>
      <w:r>
        <w:rPr>
          <w:spacing w:val="-5"/>
        </w:rPr>
        <w:t>у</w:t>
      </w:r>
      <w:r>
        <w:t>;</w:t>
      </w:r>
    </w:p>
    <w:p w:rsidR="00105736" w:rsidRPr="00DF7596" w:rsidRDefault="00105736" w:rsidP="00293CB2">
      <w:pPr>
        <w:pStyle w:val="BodyText"/>
        <w:numPr>
          <w:ilvl w:val="2"/>
          <w:numId w:val="20"/>
        </w:numPr>
        <w:tabs>
          <w:tab w:val="left" w:pos="1245"/>
          <w:tab w:val="left" w:pos="10065"/>
        </w:tabs>
        <w:kinsoku w:val="0"/>
        <w:overflowPunct w:val="0"/>
        <w:ind w:right="-28" w:firstLine="739"/>
      </w:pPr>
      <w:r>
        <w:t>зна</w:t>
      </w:r>
      <w:r>
        <w:rPr>
          <w:spacing w:val="-1"/>
        </w:rPr>
        <w:t>н</w:t>
      </w:r>
      <w:r>
        <w:t>ия 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но</w:t>
      </w:r>
      <w:r>
        <w:t xml:space="preserve">й </w:t>
      </w:r>
      <w:r>
        <w:rPr>
          <w:spacing w:val="-1"/>
        </w:rPr>
        <w:t>т</w:t>
      </w:r>
      <w:r>
        <w:t>е</w:t>
      </w:r>
      <w:r>
        <w:rPr>
          <w:spacing w:val="1"/>
        </w:rPr>
        <w:t>р</w:t>
      </w:r>
      <w:r>
        <w:rPr>
          <w:spacing w:val="-3"/>
        </w:rPr>
        <w:t>м</w:t>
      </w:r>
      <w:r>
        <w:rPr>
          <w:spacing w:val="-2"/>
        </w:rPr>
        <w:t>и</w:t>
      </w:r>
      <w:r>
        <w:t>но</w:t>
      </w:r>
      <w:r>
        <w:rPr>
          <w:spacing w:val="-4"/>
        </w:rPr>
        <w:t>л</w:t>
      </w:r>
      <w:r>
        <w:t>ог</w:t>
      </w:r>
      <w:r>
        <w:rPr>
          <w:spacing w:val="-2"/>
        </w:rPr>
        <w:t>ии</w:t>
      </w:r>
      <w:r>
        <w:t>;</w:t>
      </w:r>
    </w:p>
    <w:p w:rsidR="00105736" w:rsidRDefault="00105736" w:rsidP="00293CB2">
      <w:pPr>
        <w:pStyle w:val="BodyText"/>
        <w:numPr>
          <w:ilvl w:val="2"/>
          <w:numId w:val="20"/>
        </w:numPr>
        <w:tabs>
          <w:tab w:val="left" w:pos="1246"/>
          <w:tab w:val="left" w:pos="10065"/>
        </w:tabs>
        <w:kinsoku w:val="0"/>
        <w:overflowPunct w:val="0"/>
        <w:ind w:left="0" w:right="-28" w:firstLine="851"/>
        <w:jc w:val="both"/>
      </w:pPr>
      <w:r>
        <w:rPr>
          <w:spacing w:val="-4"/>
        </w:rPr>
        <w:t>у</w:t>
      </w:r>
      <w:r>
        <w:t>мения</w:t>
      </w:r>
      <w:r>
        <w:rPr>
          <w:spacing w:val="19"/>
        </w:rPr>
        <w:t xml:space="preserve"> </w:t>
      </w:r>
      <w:r>
        <w:t>те</w:t>
      </w:r>
      <w:r>
        <w:rPr>
          <w:spacing w:val="-2"/>
        </w:rPr>
        <w:t>хн</w:t>
      </w:r>
      <w:r>
        <w:t>иче</w:t>
      </w:r>
      <w:r>
        <w:rPr>
          <w:spacing w:val="-2"/>
        </w:rPr>
        <w:t>с</w:t>
      </w:r>
      <w:r>
        <w:t>ки</w:t>
      </w:r>
      <w:r>
        <w:rPr>
          <w:spacing w:val="17"/>
        </w:rPr>
        <w:t xml:space="preserve"> </w:t>
      </w:r>
      <w:r>
        <w:t>г</w:t>
      </w:r>
      <w:r>
        <w:rPr>
          <w:spacing w:val="1"/>
        </w:rPr>
        <w:t>р</w:t>
      </w:r>
      <w:r>
        <w:t>а</w:t>
      </w:r>
      <w:r>
        <w:rPr>
          <w:spacing w:val="-3"/>
        </w:rPr>
        <w:t>м</w:t>
      </w:r>
      <w:r>
        <w:t>от</w:t>
      </w:r>
      <w:r>
        <w:rPr>
          <w:spacing w:val="-2"/>
        </w:rPr>
        <w:t>н</w:t>
      </w:r>
      <w:r>
        <w:t>о</w:t>
      </w:r>
      <w:r>
        <w:rPr>
          <w:spacing w:val="17"/>
        </w:rPr>
        <w:t xml:space="preserve"> </w:t>
      </w:r>
      <w: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нять</w:t>
      </w:r>
      <w:r>
        <w:rPr>
          <w:spacing w:val="15"/>
        </w:rPr>
        <w:t xml:space="preserve"> </w:t>
      </w:r>
      <w:r>
        <w:t>п</w:t>
      </w:r>
      <w:r>
        <w:rPr>
          <w:spacing w:val="-2"/>
        </w:rPr>
        <w:t>ро</w:t>
      </w:r>
      <w:r>
        <w:t>из</w:t>
      </w:r>
      <w:r>
        <w:rPr>
          <w:spacing w:val="-2"/>
        </w:rPr>
        <w:t>в</w:t>
      </w:r>
      <w:r>
        <w:t>ед</w:t>
      </w:r>
      <w:r>
        <w:rPr>
          <w:spacing w:val="-3"/>
        </w:rPr>
        <w:t>е</w:t>
      </w:r>
      <w:r>
        <w:rPr>
          <w:spacing w:val="-2"/>
        </w:rPr>
        <w:t>н</w:t>
      </w:r>
      <w:r>
        <w:t>ия</w:t>
      </w:r>
      <w:r>
        <w:rPr>
          <w:spacing w:val="16"/>
        </w:rPr>
        <w:t xml:space="preserve"> </w:t>
      </w:r>
      <w:r>
        <w:t>раз</w:t>
      </w:r>
      <w:r>
        <w:rPr>
          <w:spacing w:val="-2"/>
        </w:rPr>
        <w:t>н</w:t>
      </w:r>
      <w:r>
        <w:t>ой</w:t>
      </w:r>
      <w:r>
        <w:rPr>
          <w:spacing w:val="26"/>
        </w:rPr>
        <w:t xml:space="preserve"> </w:t>
      </w:r>
      <w:r>
        <w:t>сте</w:t>
      </w:r>
      <w:r>
        <w:rPr>
          <w:spacing w:val="-2"/>
        </w:rPr>
        <w:t>п</w:t>
      </w:r>
      <w:r>
        <w:t>е</w:t>
      </w:r>
      <w:r>
        <w:rPr>
          <w:spacing w:val="-2"/>
        </w:rPr>
        <w:t>н</w:t>
      </w:r>
      <w:r>
        <w:t>и тр</w:t>
      </w:r>
      <w:r>
        <w:rPr>
          <w:spacing w:val="-4"/>
        </w:rPr>
        <w:t>у</w:t>
      </w:r>
      <w:r>
        <w:t>днос</w:t>
      </w:r>
      <w:r>
        <w:rPr>
          <w:spacing w:val="-3"/>
        </w:rPr>
        <w:t>т</w:t>
      </w:r>
      <w:r>
        <w:t xml:space="preserve">и </w:t>
      </w:r>
      <w:r>
        <w:rPr>
          <w:spacing w:val="-2"/>
        </w:rPr>
        <w:t>н</w:t>
      </w:r>
      <w:r>
        <w:t>а инструменте;</w:t>
      </w:r>
    </w:p>
    <w:p w:rsidR="00105736" w:rsidRDefault="00105736" w:rsidP="00293CB2">
      <w:pPr>
        <w:pStyle w:val="BodyText"/>
        <w:numPr>
          <w:ilvl w:val="2"/>
          <w:numId w:val="20"/>
        </w:numPr>
        <w:tabs>
          <w:tab w:val="left" w:pos="0"/>
        </w:tabs>
        <w:kinsoku w:val="0"/>
        <w:overflowPunct w:val="0"/>
        <w:ind w:left="0" w:right="-28" w:firstLine="851"/>
        <w:jc w:val="both"/>
      </w:pPr>
      <w:r>
        <w:rPr>
          <w:spacing w:val="-4"/>
        </w:rPr>
        <w:t>у</w:t>
      </w:r>
      <w:r>
        <w:t>мения</w:t>
      </w:r>
      <w:r>
        <w:rPr>
          <w:spacing w:val="66"/>
        </w:rPr>
        <w:t xml:space="preserve"> </w:t>
      </w:r>
      <w:r>
        <w:t>са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оят</w:t>
      </w:r>
      <w:r>
        <w:rPr>
          <w:spacing w:val="-3"/>
        </w:rPr>
        <w:t>е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66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2"/>
        </w:rPr>
        <w:t>б</w:t>
      </w:r>
      <w:r>
        <w:t>о</w:t>
      </w:r>
      <w:r>
        <w:rPr>
          <w:spacing w:val="-2"/>
        </w:rPr>
        <w:t>р</w:t>
      </w:r>
      <w:r>
        <w:t>а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раз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ва</w:t>
      </w:r>
      <w:r>
        <w:rPr>
          <w:spacing w:val="-2"/>
        </w:rPr>
        <w:t>н</w:t>
      </w:r>
      <w:r>
        <w:t>ия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баяне несл</w:t>
      </w:r>
      <w:r>
        <w:rPr>
          <w:spacing w:val="-1"/>
        </w:rPr>
        <w:t>о</w:t>
      </w:r>
      <w:r>
        <w:t>ж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t>м</w:t>
      </w:r>
      <w:r>
        <w:rPr>
          <w:spacing w:val="-5"/>
        </w:rPr>
        <w:t>у</w:t>
      </w:r>
      <w:r>
        <w:t>зык</w:t>
      </w:r>
      <w:r>
        <w:rPr>
          <w:spacing w:val="-2"/>
        </w:rPr>
        <w:t>а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ни</w:t>
      </w:r>
      <w:r>
        <w:t>я;</w:t>
      </w:r>
    </w:p>
    <w:p w:rsidR="00105736" w:rsidRPr="00DF7596" w:rsidRDefault="00105736" w:rsidP="00293CB2">
      <w:pPr>
        <w:pStyle w:val="BodyText"/>
        <w:numPr>
          <w:ilvl w:val="2"/>
          <w:numId w:val="20"/>
        </w:numPr>
        <w:tabs>
          <w:tab w:val="left" w:pos="1317"/>
          <w:tab w:val="left" w:pos="10065"/>
        </w:tabs>
        <w:kinsoku w:val="0"/>
        <w:overflowPunct w:val="0"/>
        <w:ind w:right="-28" w:firstLine="739"/>
      </w:pPr>
      <w:r>
        <w:rPr>
          <w:spacing w:val="-4"/>
        </w:rPr>
        <w:t>у</w:t>
      </w:r>
      <w:r>
        <w:t>мения</w:t>
      </w:r>
      <w:r>
        <w:rPr>
          <w:spacing w:val="-3"/>
        </w:rPr>
        <w:t xml:space="preserve"> </w:t>
      </w:r>
      <w:r>
        <w:t>ис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зов</w:t>
      </w:r>
      <w:r>
        <w:rPr>
          <w:spacing w:val="-3"/>
        </w:rPr>
        <w:t>а</w:t>
      </w:r>
      <w:r>
        <w:t>ть</w:t>
      </w:r>
      <w:r>
        <w:rPr>
          <w:spacing w:val="-1"/>
        </w:rPr>
        <w:t xml:space="preserve"> т</w:t>
      </w:r>
      <w:r>
        <w:t>е</w:t>
      </w:r>
      <w:r>
        <w:rPr>
          <w:spacing w:val="1"/>
        </w:rPr>
        <w:t>о</w:t>
      </w:r>
      <w:r>
        <w:t>ре</w:t>
      </w:r>
      <w:r>
        <w:rPr>
          <w:spacing w:val="-3"/>
        </w:rPr>
        <w:t>т</w:t>
      </w:r>
      <w:r>
        <w:t>и</w:t>
      </w:r>
      <w:r>
        <w:rPr>
          <w:spacing w:val="-2"/>
        </w:rPr>
        <w:t>ч</w:t>
      </w:r>
      <w:r>
        <w:t>ес</w:t>
      </w:r>
      <w:r>
        <w:rPr>
          <w:spacing w:val="-2"/>
        </w:rPr>
        <w:t>к</w:t>
      </w:r>
      <w:r>
        <w:t xml:space="preserve">ие </w:t>
      </w:r>
      <w:r>
        <w:rPr>
          <w:spacing w:val="-2"/>
        </w:rPr>
        <w:t>зн</w:t>
      </w:r>
      <w:r>
        <w:t>а</w:t>
      </w:r>
      <w:r>
        <w:rPr>
          <w:spacing w:val="4"/>
        </w:rPr>
        <w:t>н</w:t>
      </w:r>
      <w:r>
        <w:rPr>
          <w:spacing w:val="-2"/>
        </w:rPr>
        <w:t>и</w:t>
      </w:r>
      <w:r>
        <w:t xml:space="preserve">я </w:t>
      </w:r>
      <w:r>
        <w:rPr>
          <w:spacing w:val="-2"/>
        </w:rPr>
        <w:t>п</w:t>
      </w:r>
      <w:r>
        <w:t>ри</w:t>
      </w:r>
      <w:r>
        <w:rPr>
          <w:spacing w:val="-2"/>
        </w:rPr>
        <w:t xml:space="preserve"> </w:t>
      </w:r>
      <w:r>
        <w:t>иг</w:t>
      </w:r>
      <w:r>
        <w:rPr>
          <w:spacing w:val="-2"/>
        </w:rPr>
        <w:t>р</w:t>
      </w:r>
      <w:r>
        <w:t>е инструменте;</w:t>
      </w:r>
    </w:p>
    <w:p w:rsidR="00105736" w:rsidRPr="00DF7596" w:rsidRDefault="00105736" w:rsidP="00293CB2">
      <w:pPr>
        <w:pStyle w:val="BodyText"/>
        <w:numPr>
          <w:ilvl w:val="2"/>
          <w:numId w:val="20"/>
        </w:numPr>
        <w:tabs>
          <w:tab w:val="left" w:pos="1245"/>
          <w:tab w:val="left" w:pos="10065"/>
        </w:tabs>
        <w:kinsoku w:val="0"/>
        <w:overflowPunct w:val="0"/>
        <w:ind w:right="-28" w:firstLine="739"/>
      </w:pPr>
      <w:r>
        <w:t>нав</w:t>
      </w:r>
      <w:r>
        <w:rPr>
          <w:spacing w:val="-2"/>
        </w:rPr>
        <w:t>ы</w:t>
      </w:r>
      <w:r>
        <w:t>ки</w:t>
      </w:r>
      <w:r>
        <w:rPr>
          <w:spacing w:val="1"/>
        </w:rPr>
        <w:t xml:space="preserve"> </w:t>
      </w:r>
      <w:r>
        <w:t>ч</w:t>
      </w:r>
      <w:r>
        <w:rPr>
          <w:spacing w:val="-3"/>
        </w:rPr>
        <w:t>т</w:t>
      </w:r>
      <w:r>
        <w:t>е</w:t>
      </w:r>
      <w:r>
        <w:rPr>
          <w:spacing w:val="-2"/>
        </w:rPr>
        <w:t>н</w:t>
      </w:r>
      <w:r>
        <w:t xml:space="preserve">ия с </w:t>
      </w:r>
      <w:r>
        <w:rPr>
          <w:spacing w:val="-2"/>
        </w:rPr>
        <w:t>л</w:t>
      </w:r>
      <w:r>
        <w:t>и</w:t>
      </w:r>
      <w:r>
        <w:rPr>
          <w:spacing w:val="-1"/>
        </w:rPr>
        <w:t>с</w:t>
      </w:r>
      <w:r>
        <w:t xml:space="preserve">та </w:t>
      </w:r>
      <w:r>
        <w:rPr>
          <w:spacing w:val="-2"/>
        </w:rPr>
        <w:t>л</w:t>
      </w:r>
      <w:r>
        <w:t>егк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t>м</w:t>
      </w:r>
      <w:r>
        <w:rPr>
          <w:spacing w:val="-5"/>
        </w:rPr>
        <w:t>у</w:t>
      </w:r>
      <w:r>
        <w:t>зыка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т</w:t>
      </w:r>
      <w:r>
        <w:t>е</w:t>
      </w:r>
      <w:r>
        <w:rPr>
          <w:spacing w:val="-2"/>
        </w:rPr>
        <w:t>к</w:t>
      </w:r>
      <w:r>
        <w:t>ста;</w:t>
      </w:r>
    </w:p>
    <w:p w:rsidR="00105736" w:rsidRDefault="00105736" w:rsidP="00293CB2">
      <w:pPr>
        <w:pStyle w:val="BodyText"/>
        <w:numPr>
          <w:ilvl w:val="2"/>
          <w:numId w:val="20"/>
        </w:numPr>
        <w:tabs>
          <w:tab w:val="left" w:pos="1246"/>
          <w:tab w:val="left" w:pos="10065"/>
        </w:tabs>
        <w:kinsoku w:val="0"/>
        <w:overflowPunct w:val="0"/>
        <w:ind w:left="0" w:right="-28" w:firstLine="851"/>
        <w:jc w:val="both"/>
      </w:pPr>
      <w:r>
        <w:t>пе</w:t>
      </w:r>
      <w:r>
        <w:rPr>
          <w:spacing w:val="1"/>
        </w:rPr>
        <w:t>р</w:t>
      </w:r>
      <w:r>
        <w:rPr>
          <w:spacing w:val="-3"/>
        </w:rPr>
        <w:t>в</w:t>
      </w:r>
      <w:r>
        <w:t>и</w:t>
      </w:r>
      <w:r>
        <w:rPr>
          <w:spacing w:val="-2"/>
        </w:rPr>
        <w:t>ч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3"/>
        </w:rPr>
        <w:t xml:space="preserve"> </w:t>
      </w:r>
      <w:r>
        <w:t>нав</w:t>
      </w:r>
      <w:r>
        <w:rPr>
          <w:spacing w:val="-2"/>
        </w:rPr>
        <w:t>ы</w:t>
      </w:r>
      <w:r>
        <w:t>ки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1"/>
        </w:rPr>
        <w:t>л</w:t>
      </w:r>
      <w:r>
        <w:t>ас</w:t>
      </w:r>
      <w:r>
        <w:rPr>
          <w:spacing w:val="-3"/>
        </w:rPr>
        <w:t>т</w:t>
      </w:r>
      <w:r>
        <w:t>и</w:t>
      </w:r>
      <w:r>
        <w:rPr>
          <w:spacing w:val="6"/>
        </w:rPr>
        <w:t xml:space="preserve"> </w:t>
      </w:r>
      <w:r>
        <w:t>т</w:t>
      </w:r>
      <w:r>
        <w:rPr>
          <w:spacing w:val="-3"/>
        </w:rPr>
        <w:t>е</w:t>
      </w:r>
      <w:r>
        <w:rPr>
          <w:spacing w:val="-2"/>
        </w:rPr>
        <w:t>о</w:t>
      </w:r>
      <w:r>
        <w:t>ре</w:t>
      </w:r>
      <w:r>
        <w:rPr>
          <w:spacing w:val="-3"/>
        </w:rPr>
        <w:t>т</w:t>
      </w:r>
      <w:r>
        <w:rPr>
          <w:spacing w:val="-2"/>
        </w:rPr>
        <w:t>и</w:t>
      </w:r>
      <w:r>
        <w:t>ч</w:t>
      </w:r>
      <w:r>
        <w:rPr>
          <w:spacing w:val="2"/>
        </w:rPr>
        <w:t>е</w:t>
      </w:r>
      <w:r>
        <w:t>с</w:t>
      </w:r>
      <w:r>
        <w:rPr>
          <w:spacing w:val="-2"/>
        </w:rPr>
        <w:t>к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"/>
        </w:rPr>
        <w:t xml:space="preserve"> </w:t>
      </w:r>
      <w:r>
        <w:rPr>
          <w:spacing w:val="-3"/>
        </w:rPr>
        <w:t>а</w:t>
      </w:r>
      <w:r>
        <w:t>нализа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няе</w:t>
      </w:r>
      <w:r>
        <w:rPr>
          <w:spacing w:val="-2"/>
        </w:rPr>
        <w:t>мы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ний.</w:t>
      </w:r>
    </w:p>
    <w:p w:rsidR="00105736" w:rsidRPr="00A02258" w:rsidRDefault="00105736" w:rsidP="00DF7596">
      <w:pPr>
        <w:tabs>
          <w:tab w:val="left" w:pos="10065"/>
        </w:tabs>
        <w:kinsoku w:val="0"/>
        <w:overflowPunct w:val="0"/>
        <w:spacing w:line="240" w:lineRule="auto"/>
        <w:rPr>
          <w:sz w:val="15"/>
          <w:szCs w:val="15"/>
          <w:lang w:val="ru-RU"/>
        </w:rPr>
      </w:pPr>
    </w:p>
    <w:p w:rsidR="00105736" w:rsidRPr="00A02258" w:rsidRDefault="00105736" w:rsidP="00A02258">
      <w:pPr>
        <w:kinsoku w:val="0"/>
        <w:overflowPunct w:val="0"/>
        <w:spacing w:line="240" w:lineRule="auto"/>
        <w:rPr>
          <w:sz w:val="20"/>
          <w:szCs w:val="20"/>
          <w:lang w:val="ru-RU"/>
        </w:rPr>
      </w:pPr>
    </w:p>
    <w:p w:rsidR="00105736" w:rsidRDefault="00105736" w:rsidP="00EA5682">
      <w:pPr>
        <w:pStyle w:val="Heading11"/>
        <w:numPr>
          <w:ilvl w:val="0"/>
          <w:numId w:val="21"/>
        </w:numPr>
        <w:tabs>
          <w:tab w:val="left" w:pos="2441"/>
        </w:tabs>
        <w:kinsoku w:val="0"/>
        <w:overflowPunct w:val="0"/>
        <w:ind w:hanging="11"/>
        <w:outlineLvl w:val="9"/>
        <w:rPr>
          <w:b w:val="0"/>
          <w:bCs w:val="0"/>
        </w:rPr>
      </w:pPr>
      <w:r>
        <w:rPr>
          <w:spacing w:val="-2"/>
        </w:rPr>
        <w:t>Ф</w:t>
      </w:r>
      <w:r>
        <w:t>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</w:t>
      </w:r>
      <w:r>
        <w:rPr>
          <w:spacing w:val="-2"/>
        </w:rPr>
        <w:t>ет</w:t>
      </w:r>
      <w:r>
        <w:t>оды</w:t>
      </w:r>
      <w:r>
        <w:rPr>
          <w:spacing w:val="-2"/>
        </w:rPr>
        <w:t xml:space="preserve"> к</w:t>
      </w:r>
      <w:r>
        <w:t>о</w:t>
      </w:r>
      <w:r>
        <w:rPr>
          <w:spacing w:val="-1"/>
        </w:rPr>
        <w:t>н</w:t>
      </w:r>
      <w:r>
        <w:rPr>
          <w:spacing w:val="1"/>
        </w:rPr>
        <w:t>т</w:t>
      </w:r>
      <w:r>
        <w:t>р</w:t>
      </w:r>
      <w:r>
        <w:rPr>
          <w:spacing w:val="-2"/>
        </w:rPr>
        <w:t>о</w:t>
      </w:r>
      <w:r>
        <w:t>ля,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t>ма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>ц</w:t>
      </w:r>
      <w:r>
        <w:t>енок</w:t>
      </w:r>
    </w:p>
    <w:p w:rsidR="00105736" w:rsidRPr="00A02258" w:rsidRDefault="00105736" w:rsidP="00A02258">
      <w:pPr>
        <w:kinsoku w:val="0"/>
        <w:overflowPunct w:val="0"/>
        <w:spacing w:before="6" w:line="240" w:lineRule="auto"/>
        <w:rPr>
          <w:sz w:val="15"/>
          <w:szCs w:val="15"/>
          <w:lang w:val="ru-RU"/>
        </w:rPr>
      </w:pPr>
    </w:p>
    <w:p w:rsidR="00105736" w:rsidRPr="00DF7596" w:rsidRDefault="00105736" w:rsidP="00293CB2">
      <w:pPr>
        <w:widowControl w:val="0"/>
        <w:numPr>
          <w:ilvl w:val="0"/>
          <w:numId w:val="19"/>
        </w:numPr>
        <w:tabs>
          <w:tab w:val="left" w:pos="1529"/>
        </w:tabs>
        <w:kinsoku w:val="0"/>
        <w:overflowPunct w:val="0"/>
        <w:autoSpaceDE w:val="0"/>
        <w:autoSpaceDN w:val="0"/>
        <w:adjustRightInd w:val="0"/>
        <w:spacing w:line="240" w:lineRule="auto"/>
        <w:ind w:firstLine="851"/>
      </w:pPr>
      <w:r>
        <w:rPr>
          <w:i/>
          <w:iCs/>
          <w:spacing w:val="-2"/>
        </w:rPr>
        <w:t>Атт</w:t>
      </w:r>
      <w:r>
        <w:rPr>
          <w:i/>
          <w:iCs/>
        </w:rPr>
        <w:t>ес</w:t>
      </w:r>
      <w:r>
        <w:rPr>
          <w:i/>
          <w:iCs/>
          <w:spacing w:val="-1"/>
        </w:rPr>
        <w:t>т</w:t>
      </w:r>
      <w:r>
        <w:rPr>
          <w:i/>
          <w:iCs/>
        </w:rPr>
        <w:t>ация: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це</w:t>
      </w:r>
      <w:r>
        <w:rPr>
          <w:i/>
          <w:iCs/>
          <w:spacing w:val="-3"/>
        </w:rPr>
        <w:t>л</w:t>
      </w:r>
      <w:r>
        <w:rPr>
          <w:i/>
          <w:iCs/>
        </w:rPr>
        <w:t>и,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1"/>
        </w:rPr>
        <w:t>и</w:t>
      </w:r>
      <w:r>
        <w:rPr>
          <w:i/>
          <w:iCs/>
        </w:rPr>
        <w:t>д</w:t>
      </w:r>
      <w:r>
        <w:rPr>
          <w:i/>
          <w:iCs/>
          <w:spacing w:val="-2"/>
        </w:rPr>
        <w:t>ы</w:t>
      </w:r>
      <w:r>
        <w:rPr>
          <w:i/>
          <w:iCs/>
        </w:rPr>
        <w:t>,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ф</w:t>
      </w:r>
      <w:r>
        <w:rPr>
          <w:i/>
          <w:iCs/>
          <w:spacing w:val="-2"/>
        </w:rPr>
        <w:t>ор</w:t>
      </w:r>
      <w:r>
        <w:rPr>
          <w:i/>
          <w:iCs/>
        </w:rPr>
        <w:t>ма,</w:t>
      </w:r>
      <w:r>
        <w:rPr>
          <w:i/>
          <w:iCs/>
          <w:spacing w:val="-1"/>
        </w:rPr>
        <w:t xml:space="preserve"> </w:t>
      </w:r>
      <w:r>
        <w:rPr>
          <w:i/>
          <w:iCs/>
          <w:spacing w:val="-3"/>
        </w:rPr>
        <w:t>с</w:t>
      </w:r>
      <w:r>
        <w:rPr>
          <w:i/>
          <w:iCs/>
        </w:rPr>
        <w:t>од</w:t>
      </w:r>
      <w:r>
        <w:rPr>
          <w:i/>
          <w:iCs/>
          <w:spacing w:val="-3"/>
        </w:rPr>
        <w:t>е</w:t>
      </w:r>
      <w:r>
        <w:rPr>
          <w:i/>
          <w:iCs/>
          <w:spacing w:val="-2"/>
        </w:rPr>
        <w:t>р</w:t>
      </w:r>
      <w:r>
        <w:rPr>
          <w:i/>
          <w:iCs/>
        </w:rPr>
        <w:t>ж</w:t>
      </w:r>
      <w:r>
        <w:rPr>
          <w:i/>
          <w:iCs/>
          <w:spacing w:val="1"/>
        </w:rPr>
        <w:t>а</w:t>
      </w:r>
      <w:r>
        <w:rPr>
          <w:i/>
          <w:iCs/>
          <w:spacing w:val="-3"/>
        </w:rPr>
        <w:t>н</w:t>
      </w:r>
      <w:r>
        <w:rPr>
          <w:i/>
          <w:iCs/>
        </w:rPr>
        <w:t>ие</w:t>
      </w:r>
    </w:p>
    <w:p w:rsidR="00105736" w:rsidRDefault="00105736" w:rsidP="00DF7596">
      <w:pPr>
        <w:pStyle w:val="BodyText"/>
        <w:kinsoku w:val="0"/>
        <w:overflowPunct w:val="0"/>
        <w:ind w:left="0" w:firstLine="821"/>
        <w:jc w:val="both"/>
      </w:pPr>
      <w:r>
        <w:rPr>
          <w:spacing w:val="-2"/>
        </w:rPr>
        <w:t>О</w:t>
      </w:r>
      <w:r>
        <w:t>цен</w:t>
      </w:r>
      <w:r>
        <w:rPr>
          <w:spacing w:val="-2"/>
        </w:rPr>
        <w:t>к</w:t>
      </w:r>
      <w:r>
        <w:t>а</w:t>
      </w:r>
      <w:r>
        <w:rPr>
          <w:spacing w:val="47"/>
        </w:rPr>
        <w:t xml:space="preserve"> </w:t>
      </w:r>
      <w:r>
        <w:t>качест</w:t>
      </w:r>
      <w:r>
        <w:rPr>
          <w:spacing w:val="-4"/>
        </w:rPr>
        <w:t>в</w:t>
      </w:r>
      <w:r>
        <w:t>а</w:t>
      </w:r>
      <w:r>
        <w:rPr>
          <w:spacing w:val="47"/>
        </w:rPr>
        <w:t xml:space="preserve"> </w:t>
      </w:r>
      <w:r>
        <w:t>р</w:t>
      </w:r>
      <w:r>
        <w:rPr>
          <w:spacing w:val="-3"/>
        </w:rPr>
        <w:t>е</w:t>
      </w:r>
      <w:r>
        <w:t>ализа</w:t>
      </w:r>
      <w:r>
        <w:rPr>
          <w:spacing w:val="-2"/>
        </w:rPr>
        <w:t>ц</w:t>
      </w:r>
      <w:r>
        <w:t>ии</w:t>
      </w:r>
      <w:r>
        <w:rPr>
          <w:spacing w:val="45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</w:t>
      </w:r>
      <w:r>
        <w:rPr>
          <w:spacing w:val="47"/>
        </w:rPr>
        <w:t xml:space="preserve"> </w:t>
      </w:r>
      <w:r w:rsidRPr="00C604CE">
        <w:t>«Дополнительный инструмент (баян)»</w:t>
      </w:r>
      <w:r>
        <w:rPr>
          <w:spacing w:val="47"/>
        </w:rPr>
        <w:t xml:space="preserve"> </w:t>
      </w:r>
      <w:r>
        <w:t>в</w:t>
      </w:r>
      <w:r>
        <w:rPr>
          <w:spacing w:val="-3"/>
        </w:rPr>
        <w:t>к</w:t>
      </w:r>
      <w:r>
        <w:rPr>
          <w:spacing w:val="-1"/>
        </w:rPr>
        <w:t>лю</w:t>
      </w:r>
      <w:r>
        <w:t>чает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се</w:t>
      </w:r>
      <w:r>
        <w:rPr>
          <w:spacing w:val="1"/>
        </w:rPr>
        <w:t>б</w:t>
      </w:r>
      <w:r>
        <w:t>я тек</w:t>
      </w:r>
      <w:r>
        <w:rPr>
          <w:spacing w:val="-4"/>
        </w:rPr>
        <w:t>у</w:t>
      </w:r>
      <w:r>
        <w:t>щий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>о</w:t>
      </w:r>
      <w:r>
        <w:t>н</w:t>
      </w:r>
      <w:r>
        <w:rPr>
          <w:spacing w:val="-3"/>
        </w:rPr>
        <w:t>т</w:t>
      </w:r>
      <w:r>
        <w:t>ро</w:t>
      </w:r>
      <w:r>
        <w:rPr>
          <w:spacing w:val="-1"/>
        </w:rPr>
        <w:t>л</w:t>
      </w:r>
      <w:r>
        <w:t>ь</w:t>
      </w:r>
      <w:r>
        <w:rPr>
          <w:spacing w:val="-1"/>
        </w:rPr>
        <w:t xml:space="preserve"> </w:t>
      </w:r>
      <w:r>
        <w:rPr>
          <w:spacing w:val="-2"/>
        </w:rPr>
        <w:t>у</w:t>
      </w:r>
      <w:r>
        <w:t>спевае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и,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м</w:t>
      </w:r>
      <w:r>
        <w:rPr>
          <w:spacing w:val="-3"/>
        </w:rPr>
        <w:t>е</w:t>
      </w:r>
      <w:r>
        <w:t>ж</w:t>
      </w:r>
      <w:r>
        <w:rPr>
          <w:spacing w:val="-4"/>
        </w:rPr>
        <w:t>у</w:t>
      </w:r>
      <w:r>
        <w:t>точ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-1"/>
        </w:rPr>
        <w:t xml:space="preserve"> </w:t>
      </w:r>
      <w:r>
        <w:t>ат</w:t>
      </w:r>
      <w:r>
        <w:rPr>
          <w:spacing w:val="-2"/>
        </w:rPr>
        <w:t>т</w:t>
      </w:r>
      <w:r>
        <w:t>естацию</w:t>
      </w:r>
      <w:r>
        <w:rPr>
          <w:spacing w:val="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чающи</w:t>
      </w:r>
      <w:r>
        <w:rPr>
          <w:spacing w:val="1"/>
        </w:rPr>
        <w:t>х</w:t>
      </w:r>
      <w:r>
        <w:t>ся.</w:t>
      </w:r>
    </w:p>
    <w:p w:rsidR="00105736" w:rsidRDefault="00105736" w:rsidP="005760FA">
      <w:pPr>
        <w:pStyle w:val="BodyText"/>
        <w:kinsoku w:val="0"/>
        <w:overflowPunct w:val="0"/>
        <w:ind w:right="-28" w:firstLine="708"/>
        <w:jc w:val="both"/>
      </w:pPr>
      <w:r>
        <w:rPr>
          <w:spacing w:val="-2"/>
          <w:u w:val="single"/>
        </w:rPr>
        <w:t>Текущий контроль</w:t>
      </w:r>
      <w:r w:rsidRPr="00DF7596">
        <w:rPr>
          <w:spacing w:val="55"/>
        </w:rPr>
        <w:t xml:space="preserve"> </w:t>
      </w:r>
      <w:r>
        <w:t>на</w:t>
      </w:r>
      <w:r>
        <w:rPr>
          <w:spacing w:val="-2"/>
        </w:rPr>
        <w:t>п</w:t>
      </w:r>
      <w:r>
        <w:t>рав</w:t>
      </w:r>
      <w:r>
        <w:rPr>
          <w:spacing w:val="-2"/>
        </w:rPr>
        <w:t>л</w:t>
      </w:r>
      <w:r>
        <w:rPr>
          <w:spacing w:val="-3"/>
        </w:rPr>
        <w:t>е</w:t>
      </w:r>
      <w:r>
        <w:t>н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</w:t>
      </w:r>
      <w:r>
        <w:rPr>
          <w:spacing w:val="-2"/>
        </w:rPr>
        <w:t>од</w:t>
      </w:r>
      <w:r>
        <w:t>д</w:t>
      </w:r>
      <w:r>
        <w:rPr>
          <w:spacing w:val="-3"/>
        </w:rPr>
        <w:t>е</w:t>
      </w:r>
      <w:r>
        <w:t>рж</w:t>
      </w:r>
      <w:r>
        <w:rPr>
          <w:spacing w:val="-2"/>
        </w:rPr>
        <w:t>а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58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но</w:t>
      </w:r>
      <w:r>
        <w:t xml:space="preserve">й </w:t>
      </w:r>
      <w:r>
        <w:rPr>
          <w:spacing w:val="-23"/>
        </w:rPr>
        <w:t xml:space="preserve"> </w:t>
      </w:r>
      <w:r>
        <w:t>д</w:t>
      </w:r>
      <w:r>
        <w:rPr>
          <w:spacing w:val="-2"/>
        </w:rPr>
        <w:t>и</w:t>
      </w:r>
      <w:r>
        <w:t>сц</w:t>
      </w:r>
      <w:r>
        <w:rPr>
          <w:spacing w:val="-2"/>
        </w:rPr>
        <w:t>и</w:t>
      </w:r>
      <w:r>
        <w:t>п</w:t>
      </w:r>
      <w:r>
        <w:rPr>
          <w:spacing w:val="-1"/>
        </w:rPr>
        <w:t>л</w:t>
      </w:r>
      <w:r>
        <w:rPr>
          <w:spacing w:val="-2"/>
        </w:rPr>
        <w:t>и</w:t>
      </w:r>
      <w:r>
        <w:t>ны,</w:t>
      </w:r>
      <w:r>
        <w:rPr>
          <w:spacing w:val="60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9"/>
        </w:rPr>
        <w:t xml:space="preserve"> </w:t>
      </w:r>
      <w:r>
        <w:t>от</w:t>
      </w:r>
      <w:r>
        <w:rPr>
          <w:spacing w:val="-1"/>
        </w:rPr>
        <w:t>в</w:t>
      </w:r>
      <w:r>
        <w:t>етст</w:t>
      </w:r>
      <w:r>
        <w:rPr>
          <w:spacing w:val="-1"/>
        </w:rPr>
        <w:t>в</w:t>
      </w:r>
      <w:r>
        <w:rPr>
          <w:spacing w:val="-3"/>
        </w:rPr>
        <w:t>е</w:t>
      </w:r>
      <w:r>
        <w:t>нн</w:t>
      </w:r>
      <w:r>
        <w:rPr>
          <w:spacing w:val="-4"/>
        </w:rPr>
        <w:t>у</w:t>
      </w:r>
      <w:r>
        <w:t xml:space="preserve">ю  </w:t>
      </w:r>
      <w:r>
        <w:rPr>
          <w:spacing w:val="27"/>
        </w:rPr>
        <w:t xml:space="preserve"> </w:t>
      </w:r>
      <w:r>
        <w:t>п</w:t>
      </w:r>
      <w:r>
        <w:rPr>
          <w:spacing w:val="-2"/>
        </w:rPr>
        <w:t>од</w:t>
      </w:r>
      <w:r>
        <w:t>г</w:t>
      </w:r>
      <w:r>
        <w:rPr>
          <w:spacing w:val="1"/>
        </w:rPr>
        <w:t>о</w:t>
      </w:r>
      <w:r>
        <w:t>то</w:t>
      </w:r>
      <w:r>
        <w:rPr>
          <w:spacing w:val="-3"/>
        </w:rPr>
        <w:t>в</w:t>
      </w:r>
      <w:r>
        <w:t xml:space="preserve">ку  </w:t>
      </w:r>
      <w:r>
        <w:rPr>
          <w:spacing w:val="24"/>
        </w:rPr>
        <w:t xml:space="preserve"> </w:t>
      </w:r>
      <w:r>
        <w:t>до</w:t>
      </w:r>
      <w:r>
        <w:rPr>
          <w:spacing w:val="-3"/>
        </w:rPr>
        <w:t>м</w:t>
      </w:r>
      <w:r>
        <w:t>а</w:t>
      </w:r>
      <w:r>
        <w:rPr>
          <w:spacing w:val="2"/>
        </w:rPr>
        <w:t>ш</w:t>
      </w:r>
      <w:r>
        <w:t>н</w:t>
      </w:r>
      <w:r>
        <w:rPr>
          <w:spacing w:val="-3"/>
        </w:rPr>
        <w:t>ег</w:t>
      </w:r>
      <w:r>
        <w:t xml:space="preserve">о  </w:t>
      </w:r>
      <w:r>
        <w:rPr>
          <w:spacing w:val="27"/>
        </w:rPr>
        <w:t xml:space="preserve"> </w:t>
      </w:r>
      <w:r>
        <w:t>з</w:t>
      </w:r>
      <w:r>
        <w:rPr>
          <w:spacing w:val="-3"/>
        </w:rPr>
        <w:t>а</w:t>
      </w:r>
      <w: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я,  </w:t>
      </w:r>
      <w:r>
        <w:rPr>
          <w:spacing w:val="17"/>
        </w:rPr>
        <w:t xml:space="preserve"> </w:t>
      </w:r>
      <w:r>
        <w:rPr>
          <w:spacing w:val="-2"/>
        </w:rPr>
        <w:t>п</w:t>
      </w:r>
      <w:r>
        <w:t>ра</w:t>
      </w:r>
      <w:r>
        <w:rPr>
          <w:spacing w:val="-3"/>
        </w:rPr>
        <w:t>в</w:t>
      </w:r>
      <w:r>
        <w:t>и</w:t>
      </w:r>
      <w:r>
        <w:rPr>
          <w:spacing w:val="-4"/>
        </w:rPr>
        <w:t>л</w:t>
      </w:r>
      <w:r>
        <w:rPr>
          <w:spacing w:val="-1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16"/>
        </w:rPr>
        <w:t xml:space="preserve"> </w:t>
      </w:r>
      <w:r>
        <w:t>орг</w:t>
      </w:r>
      <w:r>
        <w:rPr>
          <w:spacing w:val="-3"/>
        </w:rPr>
        <w:t>а</w:t>
      </w:r>
      <w:r>
        <w:t>низ</w:t>
      </w:r>
      <w:r>
        <w:rPr>
          <w:spacing w:val="-3"/>
        </w:rPr>
        <w:t>а</w:t>
      </w:r>
      <w:r>
        <w:t>цию 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50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ы,</w:t>
      </w:r>
      <w:r>
        <w:rPr>
          <w:spacing w:val="51"/>
        </w:rPr>
        <w:t xml:space="preserve"> </w:t>
      </w:r>
      <w:r>
        <w:rPr>
          <w:spacing w:val="-2"/>
        </w:rPr>
        <w:t>и</w:t>
      </w:r>
      <w:r>
        <w:t>меет</w:t>
      </w:r>
      <w:r>
        <w:rPr>
          <w:spacing w:val="51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-3"/>
        </w:rPr>
        <w:t>с</w:t>
      </w:r>
      <w:r>
        <w:t>пи</w:t>
      </w:r>
      <w:r>
        <w:rPr>
          <w:spacing w:val="-3"/>
        </w:rPr>
        <w:t>т</w:t>
      </w:r>
      <w:r>
        <w:t>ате</w:t>
      </w:r>
      <w:r>
        <w:rPr>
          <w:spacing w:val="-1"/>
        </w:rPr>
        <w:t>ль</w:t>
      </w:r>
      <w:r>
        <w:t xml:space="preserve">ные </w:t>
      </w:r>
      <w:r>
        <w:rPr>
          <w:spacing w:val="-21"/>
        </w:rPr>
        <w:t xml:space="preserve"> </w:t>
      </w:r>
      <w:r>
        <w:t>це</w:t>
      </w:r>
      <w:r>
        <w:rPr>
          <w:spacing w:val="-4"/>
        </w:rPr>
        <w:t>л</w:t>
      </w:r>
      <w:r>
        <w:t>и,</w:t>
      </w:r>
      <w:r>
        <w:rPr>
          <w:spacing w:val="51"/>
        </w:rPr>
        <w:t xml:space="preserve"> 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ит</w:t>
      </w:r>
      <w:r>
        <w:rPr>
          <w:spacing w:val="51"/>
        </w:rPr>
        <w:t xml:space="preserve"> </w:t>
      </w:r>
      <w:r>
        <w:t>с</w:t>
      </w:r>
      <w:r>
        <w:rPr>
          <w:spacing w:val="-3"/>
        </w:rPr>
        <w:t>т</w:t>
      </w:r>
      <w:r>
        <w:t>им</w:t>
      </w:r>
      <w:r>
        <w:rPr>
          <w:spacing w:val="-4"/>
        </w:rPr>
        <w:t>у</w:t>
      </w:r>
      <w:r>
        <w:rPr>
          <w:spacing w:val="-1"/>
        </w:rPr>
        <w:t>л</w:t>
      </w:r>
      <w:r>
        <w:t>ир</w:t>
      </w:r>
      <w:r>
        <w:rPr>
          <w:spacing w:val="-4"/>
        </w:rPr>
        <w:t>у</w:t>
      </w:r>
      <w:r>
        <w:rPr>
          <w:spacing w:val="-1"/>
        </w:rPr>
        <w:t>ю</w:t>
      </w:r>
      <w:r>
        <w:t>щий х</w:t>
      </w:r>
      <w:r>
        <w:rPr>
          <w:spacing w:val="-3"/>
        </w:rPr>
        <w:t>а</w:t>
      </w:r>
      <w:r>
        <w:t>ракт</w:t>
      </w:r>
      <w:r>
        <w:rPr>
          <w:spacing w:val="-3"/>
        </w:rPr>
        <w:t>е</w:t>
      </w:r>
      <w:r>
        <w:t>р.</w:t>
      </w:r>
      <w:r>
        <w:rPr>
          <w:spacing w:val="7"/>
        </w:rPr>
        <w:t xml:space="preserve"> </w:t>
      </w:r>
      <w:r>
        <w:rPr>
          <w:spacing w:val="-2"/>
        </w:rPr>
        <w:t>Т</w:t>
      </w:r>
      <w:r>
        <w:t>ек</w:t>
      </w:r>
      <w:r>
        <w:rPr>
          <w:spacing w:val="-4"/>
        </w:rPr>
        <w:t>у</w:t>
      </w:r>
      <w:r>
        <w:t>щий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>ь</w:t>
      </w:r>
      <w:r>
        <w:rPr>
          <w:spacing w:val="5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t>ра</w:t>
      </w:r>
      <w:r>
        <w:rPr>
          <w:spacing w:val="-2"/>
        </w:rPr>
        <w:t>б</w:t>
      </w:r>
      <w:r>
        <w:t>о</w:t>
      </w:r>
      <w:r>
        <w:rPr>
          <w:spacing w:val="-3"/>
        </w:rPr>
        <w:t>т</w:t>
      </w:r>
      <w:r>
        <w:t>ой</w:t>
      </w:r>
      <w:r>
        <w:rPr>
          <w:spacing w:val="7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>а</w:t>
      </w:r>
      <w:r>
        <w:rPr>
          <w:spacing w:val="6"/>
        </w:rPr>
        <w:t xml:space="preserve"> </w:t>
      </w:r>
      <w:r>
        <w:t>ос</w:t>
      </w:r>
      <w:r>
        <w:rPr>
          <w:spacing w:val="-4"/>
        </w:rPr>
        <w:t>у</w:t>
      </w:r>
      <w:r>
        <w:t>ществ</w:t>
      </w:r>
      <w:r>
        <w:rPr>
          <w:spacing w:val="-2"/>
        </w:rPr>
        <w:t>л</w:t>
      </w:r>
      <w:r>
        <w:t>яет</w:t>
      </w:r>
      <w:r>
        <w:rPr>
          <w:spacing w:val="6"/>
        </w:rPr>
        <w:t xml:space="preserve"> </w:t>
      </w:r>
      <w:r>
        <w:t>пр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дава</w:t>
      </w:r>
      <w:r>
        <w:rPr>
          <w:spacing w:val="-4"/>
        </w:rPr>
        <w:t>т</w:t>
      </w:r>
      <w:r>
        <w:t>ел</w:t>
      </w:r>
      <w:r>
        <w:rPr>
          <w:spacing w:val="-2"/>
        </w:rPr>
        <w:t>ь</w:t>
      </w:r>
      <w:r>
        <w:t>, от</w:t>
      </w:r>
      <w:r>
        <w:rPr>
          <w:spacing w:val="-2"/>
        </w:rPr>
        <w:t>р</w:t>
      </w:r>
      <w:r>
        <w:t>ажая</w:t>
      </w:r>
      <w:r>
        <w:rPr>
          <w:spacing w:val="5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</w:t>
      </w:r>
      <w:r>
        <w:rPr>
          <w:spacing w:val="-2"/>
        </w:rPr>
        <w:t>ц</w:t>
      </w:r>
      <w:r>
        <w:t>е</w:t>
      </w:r>
      <w:r>
        <w:rPr>
          <w:spacing w:val="-2"/>
        </w:rPr>
        <w:t>н</w:t>
      </w:r>
      <w:r>
        <w:t>ках</w:t>
      </w:r>
      <w:r>
        <w:rPr>
          <w:spacing w:val="54"/>
        </w:rPr>
        <w:t xml:space="preserve"> </w:t>
      </w:r>
      <w:r>
        <w:t>д</w:t>
      </w:r>
      <w:r>
        <w:rPr>
          <w:spacing w:val="-2"/>
        </w:rPr>
        <w:t>о</w:t>
      </w:r>
      <w:r>
        <w:t>сти</w:t>
      </w:r>
      <w:r>
        <w:rPr>
          <w:spacing w:val="-2"/>
        </w:rPr>
        <w:t>ж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56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ик</w:t>
      </w:r>
      <w:r>
        <w:t>а,</w:t>
      </w:r>
      <w:r>
        <w:rPr>
          <w:spacing w:val="53"/>
        </w:rPr>
        <w:t xml:space="preserve"> </w:t>
      </w:r>
      <w:r>
        <w:t>тем</w:t>
      </w:r>
      <w:r>
        <w:rPr>
          <w:spacing w:val="-2"/>
        </w:rPr>
        <w:t>п</w:t>
      </w:r>
      <w:r>
        <w:t xml:space="preserve">ы </w:t>
      </w:r>
      <w:r>
        <w:rPr>
          <w:spacing w:val="-14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д</w:t>
      </w:r>
      <w:r>
        <w:rPr>
          <w:spacing w:val="-3"/>
        </w:rPr>
        <w:t>в</w:t>
      </w:r>
      <w:r>
        <w:t>иж</w:t>
      </w:r>
      <w:r>
        <w:rPr>
          <w:spacing w:val="-2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ос</w:t>
      </w:r>
      <w:r>
        <w:rPr>
          <w:spacing w:val="-3"/>
        </w:rPr>
        <w:t>в</w:t>
      </w:r>
      <w:r>
        <w:t>о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и мате</w:t>
      </w:r>
      <w:r>
        <w:rPr>
          <w:spacing w:val="-2"/>
        </w:rPr>
        <w:t>р</w:t>
      </w:r>
      <w:r>
        <w:t xml:space="preserve">иала, </w:t>
      </w:r>
      <w:r>
        <w:rPr>
          <w:spacing w:val="11"/>
        </w:rPr>
        <w:t xml:space="preserve"> </w:t>
      </w:r>
      <w:r>
        <w:rPr>
          <w:spacing w:val="-2"/>
        </w:rPr>
        <w:t>к</w:t>
      </w:r>
      <w:r>
        <w:t>ачест</w:t>
      </w:r>
      <w:r>
        <w:rPr>
          <w:spacing w:val="-3"/>
        </w:rPr>
        <w:t>в</w:t>
      </w:r>
      <w:r>
        <w:t xml:space="preserve">о </w:t>
      </w:r>
      <w:r>
        <w:rPr>
          <w:spacing w:val="14"/>
        </w:rPr>
        <w:t xml:space="preserve"> </w:t>
      </w:r>
      <w:r>
        <w:t>в</w:t>
      </w:r>
      <w:r>
        <w:rPr>
          <w:spacing w:val="-2"/>
        </w:rPr>
        <w:t>ып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я </w:t>
      </w:r>
      <w:r>
        <w:rPr>
          <w:spacing w:val="13"/>
        </w:rPr>
        <w:t xml:space="preserve"> </w:t>
      </w:r>
      <w:r>
        <w:t>за</w:t>
      </w:r>
      <w:r>
        <w:rPr>
          <w:spacing w:val="-2"/>
        </w:rP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й </w:t>
      </w:r>
      <w:r>
        <w:rPr>
          <w:spacing w:val="13"/>
        </w:rPr>
        <w:t xml:space="preserve"> </w:t>
      </w:r>
      <w:r>
        <w:t xml:space="preserve">и </w:t>
      </w:r>
      <w:r>
        <w:rPr>
          <w:spacing w:val="11"/>
        </w:rPr>
        <w:t xml:space="preserve"> </w:t>
      </w:r>
      <w:r>
        <w:t xml:space="preserve">т. </w:t>
      </w:r>
      <w:r>
        <w:rPr>
          <w:spacing w:val="12"/>
        </w:rPr>
        <w:t xml:space="preserve"> </w:t>
      </w:r>
      <w:r>
        <w:t xml:space="preserve">п. </w:t>
      </w:r>
      <w:r>
        <w:rPr>
          <w:spacing w:val="38"/>
        </w:rPr>
        <w:t xml:space="preserve"> </w:t>
      </w:r>
      <w:r>
        <w:rPr>
          <w:spacing w:val="-4"/>
        </w:rPr>
        <w:t>О</w:t>
      </w:r>
      <w:r>
        <w:t>д</w:t>
      </w:r>
      <w:r>
        <w:rPr>
          <w:spacing w:val="-2"/>
        </w:rPr>
        <w:t>н</w:t>
      </w:r>
      <w:r>
        <w:t xml:space="preserve">ой </w:t>
      </w:r>
      <w:r>
        <w:rPr>
          <w:spacing w:val="32"/>
        </w:rPr>
        <w:t xml:space="preserve"> </w:t>
      </w:r>
      <w:r>
        <w:t xml:space="preserve">из </w:t>
      </w:r>
      <w:r>
        <w:rPr>
          <w:spacing w:val="33"/>
        </w:rPr>
        <w:t xml:space="preserve"> </w:t>
      </w:r>
      <w:r>
        <w:rPr>
          <w:spacing w:val="-2"/>
        </w:rPr>
        <w:t>фо</w:t>
      </w:r>
      <w:r>
        <w:t xml:space="preserve">рм </w:t>
      </w:r>
      <w:r>
        <w:rPr>
          <w:spacing w:val="33"/>
        </w:rPr>
        <w:t xml:space="preserve"> </w:t>
      </w:r>
      <w:r>
        <w:t>тек</w:t>
      </w:r>
      <w:r>
        <w:rPr>
          <w:spacing w:val="-4"/>
        </w:rPr>
        <w:t>у</w:t>
      </w:r>
      <w:r>
        <w:t>ще</w:t>
      </w:r>
      <w:r>
        <w:rPr>
          <w:spacing w:val="-3"/>
        </w:rPr>
        <w:t>г</w:t>
      </w:r>
      <w:r>
        <w:t>о</w:t>
      </w:r>
      <w:r>
        <w:rPr>
          <w:spacing w:val="21"/>
        </w:rPr>
        <w:t xml:space="preserve"> </w:t>
      </w:r>
      <w:r>
        <w:t>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 xml:space="preserve">я  </w:t>
      </w:r>
      <w:r>
        <w:rPr>
          <w:spacing w:val="12"/>
        </w:rPr>
        <w:t xml:space="preserve"> </w:t>
      </w:r>
      <w:r>
        <w:rPr>
          <w:spacing w:val="-3"/>
        </w:rPr>
        <w:t>м</w:t>
      </w:r>
      <w:r>
        <w:t xml:space="preserve">ожет  </w:t>
      </w:r>
      <w:r>
        <w:rPr>
          <w:spacing w:val="11"/>
        </w:rPr>
        <w:t xml:space="preserve"> </w:t>
      </w:r>
      <w:r>
        <w:rPr>
          <w:spacing w:val="-3"/>
        </w:rPr>
        <w:t>с</w:t>
      </w:r>
      <w:r>
        <w:t xml:space="preserve">тать  </w:t>
      </w:r>
      <w:r>
        <w:rPr>
          <w:spacing w:val="10"/>
        </w:rPr>
        <w:t xml:space="preserve"> </w:t>
      </w:r>
      <w:r>
        <w:t>к</w:t>
      </w:r>
      <w:r>
        <w:rPr>
          <w:spacing w:val="1"/>
        </w:rPr>
        <w:t>о</w:t>
      </w:r>
      <w:r>
        <w:t>н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t>н</w:t>
      </w:r>
      <w:r>
        <w:rPr>
          <w:spacing w:val="-2"/>
        </w:rPr>
        <w:t>ы</w:t>
      </w:r>
      <w:r>
        <w:t xml:space="preserve">й  </w:t>
      </w:r>
      <w:r>
        <w:rPr>
          <w:spacing w:val="10"/>
        </w:rPr>
        <w:t xml:space="preserve"> </w:t>
      </w:r>
      <w:r>
        <w:rPr>
          <w:spacing w:val="-4"/>
        </w:rPr>
        <w:t>у</w:t>
      </w:r>
      <w:r>
        <w:t xml:space="preserve">рок  </w:t>
      </w:r>
      <w:r>
        <w:rPr>
          <w:spacing w:val="-9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и</w:t>
      </w:r>
      <w:r>
        <w:t>с</w:t>
      </w:r>
      <w:r>
        <w:rPr>
          <w:spacing w:val="-4"/>
        </w:rPr>
        <w:t>у</w:t>
      </w:r>
      <w:r>
        <w:rPr>
          <w:spacing w:val="1"/>
        </w:rPr>
        <w:t>т</w:t>
      </w:r>
      <w:r>
        <w:t>с</w:t>
      </w:r>
      <w:r>
        <w:rPr>
          <w:spacing w:val="6"/>
        </w:rPr>
        <w:t>т</w:t>
      </w:r>
      <w:r>
        <w:t xml:space="preserve">вия </w:t>
      </w:r>
      <w:r>
        <w:rPr>
          <w:spacing w:val="61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 xml:space="preserve">ии. </w:t>
      </w:r>
      <w:r>
        <w:rPr>
          <w:spacing w:val="61"/>
        </w:rPr>
        <w:t xml:space="preserve"> </w:t>
      </w:r>
      <w:r>
        <w:rPr>
          <w:spacing w:val="-2"/>
        </w:rPr>
        <w:t>Т</w:t>
      </w:r>
      <w:r>
        <w:t>ек</w:t>
      </w:r>
      <w:r>
        <w:rPr>
          <w:spacing w:val="-4"/>
        </w:rPr>
        <w:t>у</w:t>
      </w:r>
      <w:r>
        <w:t>щая</w:t>
      </w:r>
      <w:r>
        <w:rPr>
          <w:spacing w:val="30"/>
        </w:rPr>
        <w:t xml:space="preserve"> </w:t>
      </w:r>
      <w:r>
        <w:rPr>
          <w:spacing w:val="-3"/>
        </w:rPr>
        <w:t>а</w:t>
      </w:r>
      <w:r>
        <w:t>ттеста</w:t>
      </w:r>
      <w:r>
        <w:rPr>
          <w:spacing w:val="-2"/>
        </w:rPr>
        <w:t>ц</w:t>
      </w:r>
      <w:r>
        <w:t>ия</w:t>
      </w:r>
      <w:r>
        <w:rPr>
          <w:spacing w:val="31"/>
        </w:rPr>
        <w:t xml:space="preserve"> </w:t>
      </w:r>
      <w:r>
        <w:rPr>
          <w:spacing w:val="-2"/>
        </w:rPr>
        <w:t>п</w:t>
      </w:r>
      <w:r>
        <w:t>ро</w:t>
      </w:r>
      <w:r>
        <w:rPr>
          <w:spacing w:val="-3"/>
        </w:rPr>
        <w:t>в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т</w:t>
      </w:r>
      <w:r>
        <w:t>ся</w:t>
      </w:r>
      <w:r>
        <w:rPr>
          <w:spacing w:val="31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rPr>
          <w:spacing w:val="-3"/>
        </w:rPr>
        <w:t>с</w:t>
      </w:r>
      <w:r>
        <w:t>чет</w:t>
      </w:r>
      <w:r>
        <w:rPr>
          <w:spacing w:val="30"/>
        </w:rPr>
        <w:t xml:space="preserve"> </w:t>
      </w:r>
      <w:r>
        <w:t>в</w:t>
      </w:r>
      <w:r>
        <w:rPr>
          <w:spacing w:val="-2"/>
        </w:rPr>
        <w:t>р</w:t>
      </w:r>
      <w:r>
        <w:t>ем</w:t>
      </w:r>
      <w:r>
        <w:rPr>
          <w:spacing w:val="-3"/>
        </w:rPr>
        <w:t>е</w:t>
      </w:r>
      <w:r>
        <w:t>ни</w:t>
      </w:r>
      <w:r>
        <w:rPr>
          <w:spacing w:val="28"/>
        </w:rPr>
        <w:t xml:space="preserve"> </w:t>
      </w:r>
      <w:r>
        <w:t>а</w:t>
      </w:r>
      <w:r>
        <w:rPr>
          <w:spacing w:val="-4"/>
        </w:rPr>
        <w:t>у</w:t>
      </w:r>
      <w:r>
        <w:t>дито</w:t>
      </w:r>
      <w:r>
        <w:rPr>
          <w:spacing w:val="-2"/>
        </w:rPr>
        <w:t>рн</w:t>
      </w:r>
      <w:r>
        <w:t>ых</w:t>
      </w:r>
      <w:r>
        <w:rPr>
          <w:spacing w:val="31"/>
        </w:rPr>
        <w:t xml:space="preserve"> </w:t>
      </w:r>
      <w:r>
        <w:rPr>
          <w:spacing w:val="-3"/>
        </w:rPr>
        <w:t>з</w:t>
      </w:r>
      <w:r>
        <w:t>аня</w:t>
      </w:r>
      <w:r>
        <w:rPr>
          <w:spacing w:val="-3"/>
        </w:rPr>
        <w:t>т</w:t>
      </w:r>
      <w:r>
        <w:rPr>
          <w:spacing w:val="-2"/>
        </w:rPr>
        <w:t>и</w:t>
      </w:r>
      <w:r>
        <w:t xml:space="preserve">й на </w:t>
      </w:r>
      <w:r>
        <w:rPr>
          <w:spacing w:val="-2"/>
        </w:rPr>
        <w:t>в</w:t>
      </w:r>
      <w:r>
        <w:t xml:space="preserve">сем </w:t>
      </w:r>
      <w:r>
        <w:rPr>
          <w:spacing w:val="-2"/>
        </w:rPr>
        <w:t>пр</w:t>
      </w:r>
      <w:r>
        <w:t>от</w:t>
      </w:r>
      <w:r>
        <w:rPr>
          <w:spacing w:val="-3"/>
        </w:rPr>
        <w:t>я</w:t>
      </w:r>
      <w:r>
        <w:t>же</w:t>
      </w:r>
      <w:r>
        <w:rPr>
          <w:spacing w:val="-1"/>
        </w:rPr>
        <w:t>н</w:t>
      </w:r>
      <w:r>
        <w:t>ии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я.</w:t>
      </w:r>
    </w:p>
    <w:p w:rsidR="00105736" w:rsidRDefault="00105736" w:rsidP="00DF7596">
      <w:pPr>
        <w:pStyle w:val="BodyText"/>
        <w:kinsoku w:val="0"/>
        <w:overflowPunct w:val="0"/>
        <w:spacing w:before="5"/>
        <w:ind w:right="-28" w:firstLine="917"/>
        <w:jc w:val="both"/>
      </w:pPr>
      <w:r>
        <w:rPr>
          <w:u w:val="single"/>
        </w:rPr>
        <w:t>Промежуточная аттестация</w:t>
      </w:r>
      <w:r>
        <w:rPr>
          <w:spacing w:val="35"/>
          <w:u w:val="single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в</w:t>
      </w:r>
      <w:r>
        <w:t>о</w:t>
      </w:r>
      <w:r>
        <w:rPr>
          <w:spacing w:val="-2"/>
        </w:rPr>
        <w:t>ди</w:t>
      </w:r>
      <w:r>
        <w:t xml:space="preserve">тся </w:t>
      </w:r>
      <w:r>
        <w:rPr>
          <w:spacing w:val="37"/>
        </w:rPr>
        <w:t xml:space="preserve"> </w:t>
      </w:r>
      <w:r>
        <w:t xml:space="preserve">в </w:t>
      </w:r>
      <w:r>
        <w:rPr>
          <w:spacing w:val="36"/>
        </w:rPr>
        <w:t xml:space="preserve"> </w:t>
      </w:r>
      <w:r>
        <w:t>к</w:t>
      </w:r>
      <w:r>
        <w:rPr>
          <w:spacing w:val="-1"/>
        </w:rPr>
        <w:t>о</w:t>
      </w:r>
      <w:r>
        <w:rPr>
          <w:spacing w:val="-2"/>
        </w:rPr>
        <w:t>н</w:t>
      </w:r>
      <w:r>
        <w:t xml:space="preserve">це </w:t>
      </w:r>
      <w:r>
        <w:rPr>
          <w:spacing w:val="37"/>
        </w:rPr>
        <w:t xml:space="preserve"> </w:t>
      </w:r>
      <w:r>
        <w:t>к</w:t>
      </w:r>
      <w:r>
        <w:rPr>
          <w:spacing w:val="-2"/>
        </w:rPr>
        <w:t>а</w:t>
      </w:r>
      <w:r>
        <w:t>ж</w:t>
      </w:r>
      <w:r>
        <w:rPr>
          <w:spacing w:val="-1"/>
        </w:rPr>
        <w:t>д</w:t>
      </w:r>
      <w:r>
        <w:t xml:space="preserve">ого  </w:t>
      </w:r>
      <w:r>
        <w:rPr>
          <w:spacing w:val="-34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t>д</w:t>
      </w:r>
      <w:r>
        <w:rPr>
          <w:spacing w:val="-2"/>
        </w:rPr>
        <w:t>и</w:t>
      </w:r>
      <w:r>
        <w:t>я также</w:t>
      </w:r>
      <w:r>
        <w:rPr>
          <w:spacing w:val="19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счет</w:t>
      </w:r>
      <w:r>
        <w:rPr>
          <w:spacing w:val="16"/>
        </w:rPr>
        <w:t xml:space="preserve"> </w:t>
      </w:r>
      <w:r>
        <w:t>а</w:t>
      </w:r>
      <w:r>
        <w:rPr>
          <w:spacing w:val="-4"/>
        </w:rPr>
        <w:t>у</w:t>
      </w:r>
      <w:r>
        <w:t>дито</w:t>
      </w:r>
      <w:r>
        <w:rPr>
          <w:spacing w:val="-2"/>
        </w:rPr>
        <w:t>рн</w:t>
      </w:r>
      <w:r>
        <w:t>ого</w:t>
      </w:r>
      <w:r>
        <w:rPr>
          <w:spacing w:val="19"/>
        </w:rPr>
        <w:t xml:space="preserve"> </w:t>
      </w:r>
      <w:r>
        <w:rPr>
          <w:spacing w:val="-3"/>
        </w:rPr>
        <w:t>в</w:t>
      </w:r>
      <w:r>
        <w:t>ре</w:t>
      </w:r>
      <w:r>
        <w:rPr>
          <w:spacing w:val="-3"/>
        </w:rPr>
        <w:t>м</w:t>
      </w:r>
      <w:r>
        <w:t>е</w:t>
      </w:r>
      <w:r>
        <w:rPr>
          <w:spacing w:val="-2"/>
        </w:rPr>
        <w:t>н</w:t>
      </w:r>
      <w:r>
        <w:t>и.</w:t>
      </w:r>
      <w:r>
        <w:rPr>
          <w:spacing w:val="17"/>
        </w:rPr>
        <w:t xml:space="preserve"> </w:t>
      </w:r>
      <w:r>
        <w:rPr>
          <w:spacing w:val="-2"/>
        </w:rPr>
        <w:t>Фо</w:t>
      </w:r>
      <w:r>
        <w:t>рма</w:t>
      </w:r>
      <w:r>
        <w:rPr>
          <w:spacing w:val="18"/>
        </w:rPr>
        <w:t xml:space="preserve"> </w:t>
      </w:r>
      <w:r>
        <w:rPr>
          <w:spacing w:val="-3"/>
        </w:rPr>
        <w:t>е</w:t>
      </w:r>
      <w:r>
        <w:t>е</w:t>
      </w:r>
      <w:r>
        <w:rPr>
          <w:spacing w:val="18"/>
        </w:rPr>
        <w:t xml:space="preserve"> </w:t>
      </w:r>
      <w:r>
        <w:rPr>
          <w:spacing w:val="-2"/>
        </w:rPr>
        <w:t>пр</w:t>
      </w:r>
      <w:r>
        <w:t>ове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2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ый</w:t>
      </w:r>
      <w:r>
        <w:rPr>
          <w:spacing w:val="19"/>
        </w:rPr>
        <w:t xml:space="preserve"> </w:t>
      </w:r>
      <w:r>
        <w:rPr>
          <w:spacing w:val="-4"/>
        </w:rPr>
        <w:t>у</w:t>
      </w:r>
      <w:r>
        <w:t>р</w:t>
      </w:r>
      <w:r>
        <w:rPr>
          <w:spacing w:val="-2"/>
        </w:rPr>
        <w:t>ок</w:t>
      </w:r>
      <w:r>
        <w:t xml:space="preserve">, зачет </w:t>
      </w:r>
      <w:r>
        <w:rPr>
          <w:spacing w:val="1"/>
        </w:rPr>
        <w:t xml:space="preserve"> </w:t>
      </w:r>
      <w:r>
        <w:t xml:space="preserve">без </w:t>
      </w:r>
      <w:r>
        <w:rPr>
          <w:spacing w:val="1"/>
        </w:rPr>
        <w:t xml:space="preserve"> </w:t>
      </w:r>
      <w:r>
        <w:t>п</w:t>
      </w:r>
      <w:r>
        <w:rPr>
          <w:spacing w:val="-2"/>
        </w:rPr>
        <w:t>р</w:t>
      </w:r>
      <w:r>
        <w:t>иг</w:t>
      </w:r>
      <w:r>
        <w:rPr>
          <w:spacing w:val="-1"/>
        </w:rPr>
        <w:t>л</w:t>
      </w:r>
      <w:r>
        <w:t>аш</w:t>
      </w:r>
      <w:r>
        <w:rPr>
          <w:spacing w:val="-3"/>
        </w:rPr>
        <w:t>е</w:t>
      </w:r>
      <w:r>
        <w:t>ни</w:t>
      </w:r>
      <w:r>
        <w:rPr>
          <w:spacing w:val="-3"/>
        </w:rPr>
        <w:t>я</w:t>
      </w:r>
      <w:r>
        <w:t xml:space="preserve">   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 xml:space="preserve">ии  </w:t>
      </w:r>
      <w:r>
        <w:rPr>
          <w:spacing w:val="1"/>
        </w:rPr>
        <w:t xml:space="preserve"> </w:t>
      </w:r>
      <w:r>
        <w:t xml:space="preserve">и </w:t>
      </w:r>
      <w:r>
        <w:rPr>
          <w:spacing w:val="69"/>
        </w:rPr>
        <w:t xml:space="preserve"> </w:t>
      </w:r>
      <w:r>
        <w:t>выстав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 xml:space="preserve">ием   </w:t>
      </w:r>
      <w:r>
        <w:rPr>
          <w:spacing w:val="-2"/>
        </w:rPr>
        <w:t>оц</w:t>
      </w:r>
      <w:r>
        <w:t>ен</w:t>
      </w:r>
      <w:r>
        <w:rPr>
          <w:spacing w:val="-2"/>
        </w:rPr>
        <w:t>к</w:t>
      </w:r>
      <w:r>
        <w:rPr>
          <w:spacing w:val="7"/>
        </w:rPr>
        <w:t>и</w:t>
      </w:r>
      <w:r>
        <w:t xml:space="preserve">. </w:t>
      </w:r>
      <w:r>
        <w:rPr>
          <w:spacing w:val="-2"/>
        </w:rPr>
        <w:t>Пр</w:t>
      </w:r>
      <w:r>
        <w:t>ом</w:t>
      </w:r>
      <w:r>
        <w:rPr>
          <w:spacing w:val="-3"/>
        </w:rPr>
        <w:t>е</w:t>
      </w:r>
      <w:r>
        <w:t>ж</w:t>
      </w:r>
      <w:r>
        <w:rPr>
          <w:spacing w:val="-4"/>
        </w:rPr>
        <w:t>у</w:t>
      </w:r>
      <w:r>
        <w:t>точ</w:t>
      </w:r>
      <w:r>
        <w:rPr>
          <w:spacing w:val="1"/>
        </w:rPr>
        <w:t>н</w:t>
      </w:r>
      <w:r>
        <w:t>ая</w:t>
      </w:r>
      <w:r>
        <w:rPr>
          <w:spacing w:val="38"/>
        </w:rPr>
        <w:t xml:space="preserve"> </w:t>
      </w:r>
      <w:r>
        <w:t>ат</w:t>
      </w:r>
      <w:r>
        <w:rPr>
          <w:spacing w:val="-3"/>
        </w:rPr>
        <w:t>т</w:t>
      </w:r>
      <w:r>
        <w:t>ест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я от</w:t>
      </w:r>
      <w:r>
        <w:rPr>
          <w:spacing w:val="-2"/>
        </w:rPr>
        <w:t>р</w:t>
      </w:r>
      <w:r>
        <w:t>ажает</w:t>
      </w:r>
      <w:r>
        <w:rPr>
          <w:spacing w:val="52"/>
        </w:rPr>
        <w:t xml:space="preserve"> </w:t>
      </w:r>
      <w:r>
        <w:t>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таты</w:t>
      </w:r>
      <w:r>
        <w:rPr>
          <w:spacing w:val="54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t>оты</w:t>
      </w:r>
      <w:r>
        <w:rPr>
          <w:spacing w:val="5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</w:t>
      </w:r>
      <w:r>
        <w:rPr>
          <w:spacing w:val="52"/>
        </w:rPr>
        <w:t xml:space="preserve"> </w:t>
      </w:r>
      <w:r>
        <w:t xml:space="preserve">за </w:t>
      </w:r>
      <w:r>
        <w:rPr>
          <w:spacing w:val="-12"/>
        </w:rPr>
        <w:t xml:space="preserve"> </w:t>
      </w:r>
      <w: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t>ый</w:t>
      </w:r>
      <w:r>
        <w:rPr>
          <w:spacing w:val="54"/>
        </w:rPr>
        <w:t xml:space="preserve"> </w:t>
      </w:r>
      <w:r>
        <w:t>п</w:t>
      </w:r>
      <w:r>
        <w:rPr>
          <w:spacing w:val="-3"/>
        </w:rPr>
        <w:t>е</w:t>
      </w:r>
      <w:r>
        <w:t>р</w:t>
      </w:r>
      <w:r>
        <w:rPr>
          <w:spacing w:val="-2"/>
        </w:rPr>
        <w:t>ио</w:t>
      </w:r>
      <w:r>
        <w:t>д</w:t>
      </w:r>
      <w:r>
        <w:rPr>
          <w:spacing w:val="53"/>
        </w:rPr>
        <w:t xml:space="preserve"> </w:t>
      </w:r>
      <w:r>
        <w:t>врем</w:t>
      </w:r>
      <w:r>
        <w:rPr>
          <w:spacing w:val="-2"/>
        </w:rPr>
        <w:t>е</w:t>
      </w:r>
      <w:r>
        <w:t>н</w:t>
      </w:r>
      <w:r>
        <w:rPr>
          <w:spacing w:val="3"/>
        </w:rPr>
        <w:t>и</w:t>
      </w:r>
      <w:r>
        <w:t>,</w:t>
      </w:r>
      <w:r>
        <w:rPr>
          <w:spacing w:val="51"/>
        </w:rPr>
        <w:t xml:space="preserve"> </w:t>
      </w:r>
      <w:r>
        <w:t>о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деля</w:t>
      </w:r>
      <w:r>
        <w:rPr>
          <w:spacing w:val="-3"/>
        </w:rPr>
        <w:t>е</w:t>
      </w:r>
      <w:r>
        <w:t>т степ</w:t>
      </w:r>
      <w:r>
        <w:rPr>
          <w:spacing w:val="-3"/>
        </w:rPr>
        <w:t>е</w:t>
      </w:r>
      <w:r>
        <w:t xml:space="preserve">нь  </w:t>
      </w:r>
      <w:r>
        <w:rPr>
          <w:spacing w:val="2"/>
        </w:rPr>
        <w:t xml:space="preserve"> </w:t>
      </w:r>
      <w:r>
        <w:rPr>
          <w:spacing w:val="-4"/>
        </w:rPr>
        <w:t>у</w:t>
      </w:r>
      <w:r>
        <w:t>спеш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 xml:space="preserve">ти  </w:t>
      </w:r>
      <w:r>
        <w:rPr>
          <w:spacing w:val="3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1"/>
        </w:rPr>
        <w:t>в</w:t>
      </w:r>
      <w:r>
        <w:t>ит</w:t>
      </w:r>
      <w:r>
        <w:rPr>
          <w:spacing w:val="1"/>
        </w:rPr>
        <w:t>и</w:t>
      </w:r>
      <w:r>
        <w:t xml:space="preserve">я   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rPr>
          <w:spacing w:val="-3"/>
        </w:rPr>
        <w:t>с</w:t>
      </w:r>
      <w:r>
        <w:t xml:space="preserve">я  </w:t>
      </w:r>
      <w:r>
        <w:rPr>
          <w:spacing w:val="3"/>
        </w:rPr>
        <w:t xml:space="preserve"> </w:t>
      </w:r>
      <w:r>
        <w:rPr>
          <w:spacing w:val="-2"/>
        </w:rPr>
        <w:t>н</w:t>
      </w:r>
      <w:r>
        <w:t xml:space="preserve">а  </w:t>
      </w:r>
      <w:r>
        <w:rPr>
          <w:spacing w:val="3"/>
        </w:rPr>
        <w:t xml:space="preserve">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 xml:space="preserve">м  </w:t>
      </w:r>
      <w:r>
        <w:rPr>
          <w:spacing w:val="2"/>
        </w:rPr>
        <w:t xml:space="preserve"> </w:t>
      </w:r>
      <w:r>
        <w:t xml:space="preserve">этапе  </w:t>
      </w:r>
      <w:r>
        <w:rPr>
          <w:spacing w:val="1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rPr>
          <w:spacing w:val="4"/>
        </w:rPr>
        <w:t>я</w:t>
      </w:r>
      <w:r>
        <w:t xml:space="preserve">. </w:t>
      </w:r>
      <w:r>
        <w:rPr>
          <w:spacing w:val="-2"/>
        </w:rPr>
        <w:t>П</w:t>
      </w:r>
      <w:r>
        <w:t>о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>т</w:t>
      </w:r>
      <w:r>
        <w:t>ог</w:t>
      </w:r>
      <w:r>
        <w:rPr>
          <w:spacing w:val="-3"/>
        </w:rPr>
        <w:t>а</w:t>
      </w:r>
      <w:r>
        <w:t>м</w:t>
      </w:r>
      <w:r>
        <w:rPr>
          <w:spacing w:val="8"/>
        </w:rPr>
        <w:t xml:space="preserve"> </w:t>
      </w:r>
      <w:r>
        <w:t>п</w:t>
      </w:r>
      <w:r>
        <w:rPr>
          <w:spacing w:val="-2"/>
        </w:rPr>
        <w:t>р</w:t>
      </w:r>
      <w:r>
        <w:t>ове</w:t>
      </w:r>
      <w:r>
        <w:rPr>
          <w:spacing w:val="-2"/>
        </w:rPr>
        <w:t>р</w:t>
      </w:r>
      <w:r>
        <w:t>ки</w:t>
      </w:r>
      <w:r>
        <w:rPr>
          <w:spacing w:val="9"/>
        </w:rPr>
        <w:t xml:space="preserve"> </w:t>
      </w:r>
      <w:r>
        <w:rPr>
          <w:spacing w:val="-4"/>
        </w:rPr>
        <w:t>у</w:t>
      </w:r>
      <w:r>
        <w:t>спев</w:t>
      </w:r>
      <w:r>
        <w:rPr>
          <w:spacing w:val="-3"/>
        </w:rPr>
        <w:t>а</w:t>
      </w:r>
      <w:r>
        <w:t>емос</w:t>
      </w:r>
      <w:r>
        <w:rPr>
          <w:spacing w:val="-3"/>
        </w:rPr>
        <w:t>т</w:t>
      </w:r>
      <w:r>
        <w:t>и</w:t>
      </w:r>
      <w:r>
        <w:rPr>
          <w:spacing w:val="9"/>
        </w:rPr>
        <w:t xml:space="preserve"> </w:t>
      </w:r>
      <w:r>
        <w:t>выстав</w:t>
      </w:r>
      <w:r>
        <w:rPr>
          <w:spacing w:val="-2"/>
        </w:rPr>
        <w:t>ля</w:t>
      </w:r>
      <w:r>
        <w:t>ет</w:t>
      </w:r>
      <w:r>
        <w:rPr>
          <w:spacing w:val="-3"/>
        </w:rPr>
        <w:t>с</w:t>
      </w:r>
      <w:r>
        <w:t>я оц</w:t>
      </w:r>
      <w:r>
        <w:rPr>
          <w:spacing w:val="-3"/>
        </w:rPr>
        <w:t>е</w:t>
      </w:r>
      <w:r>
        <w:t>н</w:t>
      </w:r>
      <w:r>
        <w:rPr>
          <w:spacing w:val="-2"/>
        </w:rPr>
        <w:t>к</w:t>
      </w:r>
      <w:r>
        <w:t>а</w:t>
      </w:r>
      <w:r>
        <w:rPr>
          <w:spacing w:val="45"/>
        </w:rPr>
        <w:t xml:space="preserve"> </w:t>
      </w:r>
      <w:r>
        <w:t xml:space="preserve">с </w:t>
      </w:r>
      <w:r>
        <w:rPr>
          <w:spacing w:val="-25"/>
        </w:rPr>
        <w:t xml:space="preserve"> </w:t>
      </w:r>
      <w:r>
        <w:t>зан</w:t>
      </w:r>
      <w:r>
        <w:rPr>
          <w:spacing w:val="-2"/>
        </w:rPr>
        <w:t>е</w:t>
      </w:r>
      <w:r>
        <w:t>се</w:t>
      </w:r>
      <w:r>
        <w:rPr>
          <w:spacing w:val="-2"/>
        </w:rPr>
        <w:t>н</w:t>
      </w:r>
      <w:r>
        <w:t>и</w:t>
      </w:r>
      <w:r>
        <w:rPr>
          <w:spacing w:val="-3"/>
        </w:rPr>
        <w:t>е</w:t>
      </w:r>
      <w:r>
        <w:t>м</w:t>
      </w:r>
      <w:r>
        <w:rPr>
          <w:spacing w:val="44"/>
        </w:rPr>
        <w:t xml:space="preserve"> </w:t>
      </w:r>
      <w:r>
        <w:t>ее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ж</w:t>
      </w:r>
      <w:r>
        <w:rPr>
          <w:spacing w:val="-4"/>
        </w:rPr>
        <w:t>у</w:t>
      </w:r>
      <w:r>
        <w:t>рнал,</w:t>
      </w:r>
      <w:r>
        <w:rPr>
          <w:spacing w:val="43"/>
        </w:rPr>
        <w:t xml:space="preserve"> </w:t>
      </w:r>
      <w:r>
        <w:t>ве</w:t>
      </w:r>
      <w:r>
        <w:rPr>
          <w:spacing w:val="-2"/>
        </w:rPr>
        <w:t>д</w:t>
      </w:r>
      <w:r>
        <w:t>ом</w:t>
      </w:r>
      <w:r>
        <w:rPr>
          <w:spacing w:val="-2"/>
        </w:rPr>
        <w:t>о</w:t>
      </w:r>
      <w:r>
        <w:t>ст</w:t>
      </w:r>
      <w:r>
        <w:rPr>
          <w:spacing w:val="-2"/>
        </w:rPr>
        <w:t>ь</w:t>
      </w:r>
      <w:r>
        <w:t>,</w:t>
      </w:r>
      <w:r>
        <w:rPr>
          <w:spacing w:val="44"/>
        </w:rPr>
        <w:t xml:space="preserve"> </w:t>
      </w:r>
      <w:r>
        <w:t>и</w:t>
      </w:r>
      <w:r>
        <w:rPr>
          <w:spacing w:val="-2"/>
        </w:rPr>
        <w:t>нд</w:t>
      </w:r>
      <w:r>
        <w:t>ив</w:t>
      </w:r>
      <w:r>
        <w:rPr>
          <w:spacing w:val="-2"/>
        </w:rPr>
        <w:t>и</w:t>
      </w:r>
      <w:r>
        <w:t>д</w:t>
      </w:r>
      <w:r>
        <w:rPr>
          <w:spacing w:val="-4"/>
        </w:rPr>
        <w:t>у</w:t>
      </w:r>
      <w:r>
        <w:t>а</w:t>
      </w:r>
      <w:r>
        <w:rPr>
          <w:spacing w:val="1"/>
        </w:rPr>
        <w:t>л</w:t>
      </w:r>
      <w:r>
        <w:rPr>
          <w:spacing w:val="-1"/>
        </w:rPr>
        <w:t>ь</w:t>
      </w:r>
      <w:r>
        <w:t>н</w:t>
      </w:r>
      <w:r>
        <w:rPr>
          <w:spacing w:val="-2"/>
        </w:rPr>
        <w:t>ы</w:t>
      </w:r>
      <w:r>
        <w:t>й</w:t>
      </w:r>
      <w:r>
        <w:rPr>
          <w:spacing w:val="45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t>н,</w:t>
      </w:r>
      <w:r>
        <w:rPr>
          <w:spacing w:val="44"/>
        </w:rPr>
        <w:t xml:space="preserve"> </w:t>
      </w:r>
      <w:r>
        <w:t>д</w:t>
      </w:r>
      <w:r>
        <w:rPr>
          <w:spacing w:val="-2"/>
        </w:rPr>
        <w:t>н</w:t>
      </w:r>
      <w:r>
        <w:t>ев</w:t>
      </w:r>
      <w:r>
        <w:rPr>
          <w:spacing w:val="-2"/>
        </w:rPr>
        <w:t>ни</w:t>
      </w:r>
      <w:r>
        <w:t xml:space="preserve">к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t>ся.</w:t>
      </w:r>
    </w:p>
    <w:p w:rsidR="00105736" w:rsidRPr="00384EBC" w:rsidRDefault="00105736" w:rsidP="00DF7596">
      <w:pPr>
        <w:pStyle w:val="BodyText"/>
        <w:kinsoku w:val="0"/>
        <w:overflowPunct w:val="0"/>
        <w:spacing w:before="6"/>
        <w:ind w:right="-28" w:firstLine="847"/>
        <w:jc w:val="both"/>
      </w:pPr>
      <w:r>
        <w:rPr>
          <w:spacing w:val="-2"/>
        </w:rPr>
        <w:t>Н</w:t>
      </w:r>
      <w:r>
        <w:t>а</w:t>
      </w:r>
      <w:r>
        <w:rPr>
          <w:spacing w:val="37"/>
        </w:rPr>
        <w:t xml:space="preserve"> </w:t>
      </w:r>
      <w:r>
        <w:t>зачет</w:t>
      </w:r>
      <w:r>
        <w:rPr>
          <w:spacing w:val="-3"/>
        </w:rPr>
        <w:t>а</w:t>
      </w:r>
      <w:r>
        <w:t>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ко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38"/>
        </w:rPr>
        <w:t xml:space="preserve"> </w:t>
      </w:r>
      <w:r>
        <w:rPr>
          <w:spacing w:val="-4"/>
        </w:rPr>
        <w:t>у</w:t>
      </w:r>
      <w:r>
        <w:t>ро</w:t>
      </w:r>
      <w:r>
        <w:rPr>
          <w:spacing w:val="-2"/>
        </w:rPr>
        <w:t>к</w:t>
      </w:r>
      <w:r>
        <w:t>ах</w:t>
      </w:r>
      <w:r>
        <w:rPr>
          <w:spacing w:val="36"/>
        </w:rPr>
        <w:t xml:space="preserve"> </w:t>
      </w:r>
      <w:r>
        <w:t>в тече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42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>а</w:t>
      </w:r>
      <w:r>
        <w:rPr>
          <w:spacing w:val="42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rPr>
          <w:spacing w:val="-2"/>
        </w:rPr>
        <w:t>ж</w:t>
      </w:r>
      <w:r>
        <w:t>ны</w:t>
      </w:r>
      <w:r>
        <w:rPr>
          <w:spacing w:val="40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дста</w:t>
      </w:r>
      <w:r>
        <w:rPr>
          <w:spacing w:val="-4"/>
        </w:rPr>
        <w:t>в</w:t>
      </w:r>
      <w:r>
        <w:rPr>
          <w:spacing w:val="-1"/>
        </w:rPr>
        <w:t>л</w:t>
      </w:r>
      <w:r>
        <w:t>ены</w:t>
      </w:r>
      <w:r>
        <w:rPr>
          <w:spacing w:val="40"/>
        </w:rPr>
        <w:t xml:space="preserve"> </w:t>
      </w:r>
      <w:r>
        <w:t>раз</w:t>
      </w:r>
      <w:r>
        <w:rPr>
          <w:spacing w:val="-2"/>
        </w:rPr>
        <w:t>л</w:t>
      </w:r>
      <w:r>
        <w:t>и</w:t>
      </w:r>
      <w:r>
        <w:rPr>
          <w:spacing w:val="4"/>
        </w:rPr>
        <w:t>ч</w:t>
      </w:r>
      <w:r>
        <w:rPr>
          <w:spacing w:val="-2"/>
        </w:rPr>
        <w:t>н</w:t>
      </w:r>
      <w:r>
        <w:t>ые</w:t>
      </w:r>
      <w:r>
        <w:rPr>
          <w:spacing w:val="42"/>
        </w:rPr>
        <w:t xml:space="preserve"> </w:t>
      </w:r>
      <w:r>
        <w:rPr>
          <w:spacing w:val="-2"/>
        </w:rPr>
        <w:t>ф</w:t>
      </w:r>
      <w:r>
        <w:t>ор</w:t>
      </w:r>
      <w:r>
        <w:rPr>
          <w:spacing w:val="-3"/>
        </w:rPr>
        <w:t>м</w:t>
      </w:r>
      <w:r>
        <w:t>ы</w:t>
      </w:r>
      <w:r>
        <w:rPr>
          <w:spacing w:val="45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яе</w:t>
      </w:r>
      <w:r>
        <w:rPr>
          <w:spacing w:val="-2"/>
        </w:rPr>
        <w:t>мы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ий</w:t>
      </w:r>
      <w:r>
        <w:t>: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rPr>
          <w:spacing w:val="-1"/>
        </w:rPr>
        <w:t>ь</w:t>
      </w:r>
      <w:r>
        <w:t xml:space="preserve">есы,  </w:t>
      </w:r>
      <w:r>
        <w:rPr>
          <w:spacing w:val="9"/>
        </w:rPr>
        <w:t xml:space="preserve"> </w:t>
      </w:r>
      <w:r>
        <w:rPr>
          <w:spacing w:val="-2"/>
        </w:rPr>
        <w:t>ч</w:t>
      </w:r>
      <w:r>
        <w:t xml:space="preserve">асти  </w:t>
      </w:r>
      <w:r>
        <w:rPr>
          <w:spacing w:val="11"/>
        </w:rPr>
        <w:t xml:space="preserve"> </w:t>
      </w:r>
      <w:r>
        <w:t>п</w:t>
      </w:r>
      <w:r>
        <w:rPr>
          <w:spacing w:val="-2"/>
        </w:rPr>
        <w:t>ро</w:t>
      </w:r>
      <w:r>
        <w:t>из</w:t>
      </w:r>
      <w:r>
        <w:rPr>
          <w:spacing w:val="-2"/>
        </w:rPr>
        <w:t>в</w:t>
      </w:r>
      <w:r>
        <w:t>е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>ий к</w:t>
      </w:r>
      <w:r>
        <w:rPr>
          <w:spacing w:val="1"/>
        </w:rPr>
        <w:t>р</w:t>
      </w:r>
      <w:r>
        <w:rPr>
          <w:spacing w:val="-4"/>
        </w:rPr>
        <w:t>у</w:t>
      </w:r>
      <w:r>
        <w:t>пн</w:t>
      </w:r>
      <w:r>
        <w:rPr>
          <w:spacing w:val="-2"/>
        </w:rPr>
        <w:t>ы</w:t>
      </w:r>
      <w:r>
        <w:t>х</w:t>
      </w:r>
      <w:r>
        <w:rPr>
          <w:spacing w:val="1"/>
        </w:rPr>
        <w:t xml:space="preserve"> </w:t>
      </w:r>
      <w:r>
        <w:rPr>
          <w:spacing w:val="-3"/>
        </w:rPr>
        <w:t>ф</w:t>
      </w:r>
      <w:r>
        <w:rPr>
          <w:spacing w:val="-2"/>
        </w:rPr>
        <w:t>о</w:t>
      </w:r>
      <w:r>
        <w:t>рм.</w:t>
      </w:r>
    </w:p>
    <w:p w:rsidR="00105736" w:rsidRPr="005760FA" w:rsidRDefault="00105736" w:rsidP="005760FA">
      <w:pPr>
        <w:pStyle w:val="BodyText"/>
        <w:kinsoku w:val="0"/>
        <w:overflowPunct w:val="0"/>
        <w:ind w:left="212" w:right="-28" w:firstLine="778"/>
        <w:jc w:val="both"/>
      </w:pPr>
      <w:r>
        <w:rPr>
          <w:spacing w:val="-2"/>
        </w:rPr>
        <w:t>Н</w:t>
      </w:r>
      <w:r>
        <w:t>а</w:t>
      </w:r>
      <w:r>
        <w:rPr>
          <w:spacing w:val="64"/>
        </w:rPr>
        <w:t xml:space="preserve"> </w:t>
      </w:r>
      <w:r>
        <w:t>про</w:t>
      </w:r>
      <w:r>
        <w:rPr>
          <w:spacing w:val="-3"/>
        </w:rPr>
        <w:t>т</w:t>
      </w:r>
      <w:r>
        <w:t>яж</w:t>
      </w:r>
      <w:r>
        <w:rPr>
          <w:spacing w:val="-2"/>
        </w:rPr>
        <w:t>е</w:t>
      </w:r>
      <w:r>
        <w:t>н</w:t>
      </w:r>
      <w:r>
        <w:rPr>
          <w:spacing w:val="-2"/>
        </w:rPr>
        <w:t>и</w:t>
      </w:r>
      <w:r>
        <w:t>и</w:t>
      </w:r>
      <w:r>
        <w:rPr>
          <w:spacing w:val="64"/>
        </w:rPr>
        <w:t xml:space="preserve"> </w:t>
      </w:r>
      <w:r>
        <w:t>в</w:t>
      </w:r>
      <w:r>
        <w:rPr>
          <w:spacing w:val="-3"/>
        </w:rPr>
        <w:t>с</w:t>
      </w:r>
      <w:r>
        <w:t>его</w:t>
      </w:r>
      <w:r>
        <w:rPr>
          <w:spacing w:val="65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t>и</w:t>
      </w:r>
      <w:r>
        <w:rPr>
          <w:spacing w:val="-2"/>
        </w:rPr>
        <w:t>о</w:t>
      </w:r>
      <w:r>
        <w:t>да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ия</w:t>
      </w:r>
      <w:r>
        <w:rPr>
          <w:spacing w:val="64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65"/>
        </w:rPr>
        <w:t xml:space="preserve"> </w:t>
      </w:r>
      <w:r>
        <w:t>вре</w:t>
      </w:r>
      <w:r>
        <w:rPr>
          <w:spacing w:val="-2"/>
        </w:rPr>
        <w:t>м</w:t>
      </w:r>
      <w:r>
        <w:t>я</w:t>
      </w:r>
      <w:r>
        <w:rPr>
          <w:spacing w:val="64"/>
        </w:rPr>
        <w:t xml:space="preserve"> </w:t>
      </w:r>
      <w:r>
        <w:t>заня</w:t>
      </w:r>
      <w:r>
        <w:rPr>
          <w:spacing w:val="-3"/>
        </w:rPr>
        <w:t>т</w:t>
      </w:r>
      <w:r>
        <w:t>ий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классе,</w:t>
      </w:r>
      <w:r>
        <w:rPr>
          <w:spacing w:val="7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давате</w:t>
      </w:r>
      <w:r>
        <w:rPr>
          <w:spacing w:val="-2"/>
        </w:rPr>
        <w:t>л</w:t>
      </w:r>
      <w:r>
        <w:rPr>
          <w:spacing w:val="-3"/>
        </w:rPr>
        <w:t>е</w:t>
      </w:r>
      <w:r>
        <w:t>м</w:t>
      </w:r>
      <w:r>
        <w:rPr>
          <w:spacing w:val="7"/>
        </w:rPr>
        <w:t xml:space="preserve"> </w:t>
      </w:r>
      <w:r>
        <w:t>ос</w:t>
      </w:r>
      <w:r>
        <w:rPr>
          <w:spacing w:val="-4"/>
        </w:rPr>
        <w:t>у</w:t>
      </w:r>
      <w:r>
        <w:t>ществ</w:t>
      </w:r>
      <w:r>
        <w:rPr>
          <w:spacing w:val="-2"/>
        </w:rPr>
        <w:t>л</w:t>
      </w:r>
      <w:r>
        <w:t>яется</w:t>
      </w:r>
      <w:r>
        <w:rPr>
          <w:spacing w:val="6"/>
        </w:rPr>
        <w:t xml:space="preserve"> </w:t>
      </w:r>
      <w:r>
        <w:t>п</w:t>
      </w:r>
      <w:r>
        <w:rPr>
          <w:spacing w:val="-2"/>
        </w:rPr>
        <w:t>р</w:t>
      </w:r>
      <w:r>
        <w:t>ов</w:t>
      </w:r>
      <w:r>
        <w:rPr>
          <w:spacing w:val="-3"/>
        </w:rPr>
        <w:t>е</w:t>
      </w:r>
      <w:r>
        <w:t>р</w:t>
      </w:r>
      <w:r>
        <w:rPr>
          <w:spacing w:val="-2"/>
        </w:rPr>
        <w:t>к</w:t>
      </w:r>
      <w:r>
        <w:t>а 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t>в</w:t>
      </w:r>
      <w:r>
        <w:rPr>
          <w:spacing w:val="7"/>
        </w:rPr>
        <w:t xml:space="preserve"> </w:t>
      </w:r>
      <w:r>
        <w:t>чт</w:t>
      </w:r>
      <w:r>
        <w:rPr>
          <w:spacing w:val="-3"/>
        </w:rPr>
        <w:t>е</w:t>
      </w:r>
      <w:r>
        <w:t>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л</w:t>
      </w:r>
      <w:r>
        <w:t>иста</w:t>
      </w:r>
      <w:r>
        <w:rPr>
          <w:spacing w:val="8"/>
        </w:rPr>
        <w:t xml:space="preserve"> </w:t>
      </w:r>
      <w:r>
        <w:t>не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дн</w:t>
      </w:r>
      <w:r>
        <w:rPr>
          <w:spacing w:val="-2"/>
        </w:rPr>
        <w:t>о</w:t>
      </w:r>
      <w:r>
        <w:rPr>
          <w:spacing w:val="-3"/>
        </w:rPr>
        <w:t>г</w:t>
      </w:r>
      <w:r>
        <w:t>о</w:t>
      </w:r>
      <w:r>
        <w:rPr>
          <w:spacing w:val="9"/>
        </w:rPr>
        <w:t xml:space="preserve"> </w:t>
      </w:r>
      <w:r>
        <w:t>но</w:t>
      </w:r>
      <w:r>
        <w:rPr>
          <w:spacing w:val="4"/>
        </w:rPr>
        <w:t>т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9"/>
        </w:rPr>
        <w:t xml:space="preserve"> </w:t>
      </w:r>
      <w:r>
        <w:t>текс</w:t>
      </w:r>
      <w:r>
        <w:rPr>
          <w:spacing w:val="-3"/>
        </w:rPr>
        <w:t>т</w:t>
      </w:r>
      <w:r>
        <w:t>а,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</w:t>
      </w:r>
      <w:r>
        <w:rPr>
          <w:spacing w:val="-3"/>
        </w:rPr>
        <w:t>к</w:t>
      </w:r>
      <w:r>
        <w:t>же</w:t>
      </w:r>
      <w:r>
        <w:rPr>
          <w:spacing w:val="8"/>
        </w:rPr>
        <w:t xml:space="preserve"> </w:t>
      </w:r>
      <w:r>
        <w:rPr>
          <w:spacing w:val="-2"/>
        </w:rPr>
        <w:t>п</w:t>
      </w:r>
      <w:r>
        <w:t>ров</w:t>
      </w:r>
      <w:r>
        <w:rPr>
          <w:spacing w:val="-3"/>
        </w:rPr>
        <w:t>е</w:t>
      </w:r>
      <w:r>
        <w:t>р</w:t>
      </w:r>
      <w:r>
        <w:rPr>
          <w:spacing w:val="-2"/>
        </w:rPr>
        <w:t>к</w:t>
      </w:r>
      <w:r>
        <w:t>а ис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15"/>
        </w:rPr>
        <w:t xml:space="preserve"> </w:t>
      </w:r>
      <w:r>
        <w:rPr>
          <w:spacing w:val="-3"/>
        </w:rPr>
        <w:t>г</w:t>
      </w:r>
      <w:r>
        <w:t>амм,</w:t>
      </w:r>
      <w:r>
        <w:rPr>
          <w:spacing w:val="12"/>
        </w:rPr>
        <w:t xml:space="preserve"> </w:t>
      </w:r>
      <w:r>
        <w:t>ак</w:t>
      </w:r>
      <w:r>
        <w:rPr>
          <w:spacing w:val="-2"/>
        </w:rPr>
        <w:t>к</w:t>
      </w:r>
      <w:r>
        <w:t>о</w:t>
      </w:r>
      <w:r>
        <w:rPr>
          <w:spacing w:val="-2"/>
        </w:rPr>
        <w:t>рд</w:t>
      </w:r>
      <w:r>
        <w:t>ов,</w:t>
      </w:r>
      <w:r>
        <w:rPr>
          <w:spacing w:val="14"/>
        </w:rPr>
        <w:t xml:space="preserve"> </w:t>
      </w:r>
      <w:r>
        <w:rPr>
          <w:spacing w:val="-3"/>
        </w:rPr>
        <w:t>а</w:t>
      </w:r>
      <w:r>
        <w:t>рп</w:t>
      </w:r>
      <w:r>
        <w:rPr>
          <w:spacing w:val="-3"/>
        </w:rPr>
        <w:t>е</w:t>
      </w:r>
      <w:r>
        <w:rPr>
          <w:spacing w:val="-2"/>
        </w:rPr>
        <w:t>д</w:t>
      </w:r>
      <w:r>
        <w:t>ж</w:t>
      </w:r>
      <w:r>
        <w:rPr>
          <w:spacing w:val="-2"/>
        </w:rPr>
        <w:t>и</w:t>
      </w:r>
      <w:r>
        <w:t>о.</w:t>
      </w:r>
    </w:p>
    <w:p w:rsidR="00105736" w:rsidRPr="005760FA" w:rsidRDefault="00105736" w:rsidP="00293CB2">
      <w:pPr>
        <w:widowControl w:val="0"/>
        <w:numPr>
          <w:ilvl w:val="0"/>
          <w:numId w:val="19"/>
        </w:numPr>
        <w:tabs>
          <w:tab w:val="left" w:pos="1850"/>
        </w:tabs>
        <w:kinsoku w:val="0"/>
        <w:overflowPunct w:val="0"/>
        <w:autoSpaceDE w:val="0"/>
        <w:autoSpaceDN w:val="0"/>
        <w:adjustRightInd w:val="0"/>
        <w:spacing w:line="240" w:lineRule="auto"/>
        <w:ind w:firstLine="993"/>
        <w:rPr>
          <w:b/>
        </w:rPr>
      </w:pPr>
      <w:r w:rsidRPr="005760FA">
        <w:rPr>
          <w:b/>
          <w:i/>
          <w:iCs/>
        </w:rPr>
        <w:t>Крите</w:t>
      </w:r>
      <w:r w:rsidRPr="005760FA">
        <w:rPr>
          <w:b/>
          <w:i/>
          <w:iCs/>
          <w:spacing w:val="-2"/>
        </w:rPr>
        <w:t>ри</w:t>
      </w:r>
      <w:r w:rsidRPr="005760FA">
        <w:rPr>
          <w:b/>
          <w:i/>
          <w:iCs/>
        </w:rPr>
        <w:t>и</w:t>
      </w:r>
      <w:r w:rsidRPr="005760FA">
        <w:rPr>
          <w:b/>
          <w:i/>
          <w:iCs/>
          <w:spacing w:val="1"/>
        </w:rPr>
        <w:t xml:space="preserve"> </w:t>
      </w:r>
      <w:r w:rsidRPr="005760FA">
        <w:rPr>
          <w:b/>
          <w:i/>
          <w:iCs/>
          <w:spacing w:val="-2"/>
        </w:rPr>
        <w:t>о</w:t>
      </w:r>
      <w:r w:rsidRPr="005760FA">
        <w:rPr>
          <w:b/>
          <w:i/>
          <w:iCs/>
        </w:rPr>
        <w:t>це</w:t>
      </w:r>
      <w:r w:rsidRPr="005760FA">
        <w:rPr>
          <w:b/>
          <w:i/>
          <w:iCs/>
          <w:spacing w:val="-3"/>
        </w:rPr>
        <w:t>н</w:t>
      </w:r>
      <w:r w:rsidRPr="005760FA">
        <w:rPr>
          <w:b/>
          <w:i/>
          <w:iCs/>
        </w:rPr>
        <w:t>ок</w:t>
      </w:r>
    </w:p>
    <w:p w:rsidR="00105736" w:rsidRDefault="00105736" w:rsidP="00A02258">
      <w:pPr>
        <w:pStyle w:val="BodyText"/>
        <w:kinsoku w:val="0"/>
        <w:overflowPunct w:val="0"/>
        <w:ind w:left="212" w:right="143" w:firstLine="708"/>
        <w:jc w:val="both"/>
      </w:pPr>
      <w:r>
        <w:t>Для</w:t>
      </w:r>
      <w:r>
        <w:rPr>
          <w:spacing w:val="54"/>
        </w:rPr>
        <w:t xml:space="preserve"> </w:t>
      </w:r>
      <w:r>
        <w:t>аттест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54"/>
        </w:rPr>
        <w:t xml:space="preserve"> </w:t>
      </w:r>
      <w:r>
        <w:rPr>
          <w:spacing w:val="-2"/>
        </w:rPr>
        <w:t>об</w:t>
      </w:r>
      <w:r>
        <w:rPr>
          <w:spacing w:val="-4"/>
        </w:rPr>
        <w:t>у</w:t>
      </w:r>
      <w:r>
        <w:t>чающи</w:t>
      </w:r>
      <w:r>
        <w:rPr>
          <w:spacing w:val="1"/>
        </w:rPr>
        <w:t>х</w:t>
      </w:r>
      <w:r>
        <w:t>ся</w:t>
      </w:r>
      <w:r>
        <w:rPr>
          <w:spacing w:val="54"/>
        </w:rPr>
        <w:t xml:space="preserve"> </w:t>
      </w:r>
      <w:r>
        <w:rPr>
          <w:spacing w:val="-3"/>
        </w:rPr>
        <w:t>с</w:t>
      </w:r>
      <w:r>
        <w:t>озда</w:t>
      </w:r>
      <w:r>
        <w:rPr>
          <w:spacing w:val="-3"/>
        </w:rPr>
        <w:t>ю</w:t>
      </w:r>
      <w:r>
        <w:t>тся</w:t>
      </w:r>
      <w:r>
        <w:rPr>
          <w:spacing w:val="54"/>
        </w:rPr>
        <w:t xml:space="preserve"> </w:t>
      </w:r>
      <w:r>
        <w:t>фо</w:t>
      </w:r>
      <w:r>
        <w:rPr>
          <w:spacing w:val="-3"/>
        </w:rPr>
        <w:t>н</w:t>
      </w:r>
      <w:r>
        <w:t>ды</w:t>
      </w:r>
      <w:r>
        <w:rPr>
          <w:spacing w:val="54"/>
        </w:rPr>
        <w:t xml:space="preserve"> 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t>н</w:t>
      </w:r>
      <w:r>
        <w:rPr>
          <w:spacing w:val="-2"/>
        </w:rPr>
        <w:t>оч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54"/>
        </w:rPr>
        <w:t xml:space="preserve"> </w:t>
      </w:r>
      <w:r>
        <w:t>с</w:t>
      </w:r>
      <w:r>
        <w:rPr>
          <w:spacing w:val="-2"/>
        </w:rPr>
        <w:t>р</w:t>
      </w:r>
      <w:r>
        <w:t>едств, к</w:t>
      </w:r>
      <w:r>
        <w:rPr>
          <w:spacing w:val="1"/>
        </w:rPr>
        <w:t>о</w:t>
      </w:r>
      <w:r>
        <w:rPr>
          <w:spacing w:val="-3"/>
        </w:rPr>
        <w:t>т</w:t>
      </w:r>
      <w:r>
        <w:t>о</w:t>
      </w:r>
      <w:r>
        <w:rPr>
          <w:spacing w:val="-2"/>
        </w:rPr>
        <w:t>р</w:t>
      </w:r>
      <w:r>
        <w:t>ые</w:t>
      </w:r>
      <w:r>
        <w:rPr>
          <w:spacing w:val="33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1"/>
        </w:rPr>
        <w:t>ю</w:t>
      </w:r>
      <w:r>
        <w:t>чают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се</w:t>
      </w:r>
      <w:r>
        <w:rPr>
          <w:spacing w:val="1"/>
        </w:rPr>
        <w:t>б</w:t>
      </w:r>
      <w:r>
        <w:t>я</w:t>
      </w:r>
      <w:r>
        <w:rPr>
          <w:spacing w:val="33"/>
        </w:rPr>
        <w:t xml:space="preserve"> </w:t>
      </w:r>
      <w:r>
        <w:t>ме</w:t>
      </w:r>
      <w:r>
        <w:rPr>
          <w:spacing w:val="-3"/>
        </w:rPr>
        <w:t>т</w:t>
      </w:r>
      <w:r>
        <w:rPr>
          <w:spacing w:val="-2"/>
        </w:rPr>
        <w:t>о</w:t>
      </w:r>
      <w:r>
        <w:t>ды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</w:t>
      </w:r>
      <w:r>
        <w:rPr>
          <w:spacing w:val="-2"/>
        </w:rPr>
        <w:t>р</w:t>
      </w:r>
      <w:r>
        <w:t>едства</w:t>
      </w:r>
      <w:r>
        <w:rPr>
          <w:spacing w:val="33"/>
        </w:rPr>
        <w:t xml:space="preserve"> </w:t>
      </w:r>
      <w:r>
        <w:rPr>
          <w:spacing w:val="-2"/>
        </w:rPr>
        <w:t>ко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>я,</w:t>
      </w:r>
      <w:r>
        <w:rPr>
          <w:spacing w:val="32"/>
        </w:rPr>
        <w:t xml:space="preserve"> </w:t>
      </w:r>
      <w:r>
        <w:rPr>
          <w:spacing w:val="-2"/>
        </w:rPr>
        <w:t>по</w:t>
      </w:r>
      <w:r>
        <w:t>з</w:t>
      </w:r>
      <w:r>
        <w:rPr>
          <w:spacing w:val="-2"/>
        </w:rPr>
        <w:t>в</w:t>
      </w:r>
      <w:r>
        <w:t>о</w:t>
      </w:r>
      <w:r>
        <w:rPr>
          <w:spacing w:val="-1"/>
        </w:rPr>
        <w:t>л</w:t>
      </w:r>
      <w:r>
        <w:t>яющие</w:t>
      </w:r>
      <w:r>
        <w:rPr>
          <w:spacing w:val="30"/>
        </w:rPr>
        <w:t xml:space="preserve"> </w:t>
      </w:r>
      <w:r>
        <w:t>о</w:t>
      </w:r>
      <w:r>
        <w:rPr>
          <w:spacing w:val="-2"/>
        </w:rPr>
        <w:t>ц</w:t>
      </w:r>
      <w:r>
        <w:rPr>
          <w:spacing w:val="2"/>
        </w:rPr>
        <w:t>е</w:t>
      </w:r>
      <w:r>
        <w:rPr>
          <w:spacing w:val="-2"/>
        </w:rPr>
        <w:t>н</w:t>
      </w:r>
      <w:r>
        <w:t>ить п</w:t>
      </w:r>
      <w:r>
        <w:rPr>
          <w:spacing w:val="-2"/>
        </w:rPr>
        <w:t>р</w:t>
      </w:r>
      <w:r>
        <w:t>и</w:t>
      </w:r>
      <w:r>
        <w:rPr>
          <w:spacing w:val="-2"/>
        </w:rPr>
        <w:t>об</w:t>
      </w:r>
      <w:r>
        <w:t>рет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 xml:space="preserve">ые </w:t>
      </w:r>
      <w:r>
        <w:rPr>
          <w:spacing w:val="-2"/>
        </w:rPr>
        <w:t>зн</w:t>
      </w:r>
      <w:r>
        <w:t>а</w:t>
      </w:r>
      <w:r>
        <w:rPr>
          <w:spacing w:val="-2"/>
        </w:rPr>
        <w:t>н</w:t>
      </w:r>
      <w:r>
        <w:t xml:space="preserve">ия, </w:t>
      </w:r>
      <w:r>
        <w:rPr>
          <w:spacing w:val="-5"/>
        </w:rPr>
        <w:t>у</w:t>
      </w:r>
      <w:r>
        <w:t>мения 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>в</w:t>
      </w:r>
      <w:r>
        <w:t>ы</w:t>
      </w:r>
      <w:r>
        <w:rPr>
          <w:spacing w:val="-2"/>
        </w:rPr>
        <w:t>к</w:t>
      </w:r>
      <w:r>
        <w:t>и.</w:t>
      </w:r>
    </w:p>
    <w:p w:rsidR="00105736" w:rsidRPr="00384EBC" w:rsidRDefault="00105736" w:rsidP="00384EBC">
      <w:pPr>
        <w:kinsoku w:val="0"/>
        <w:overflowPunct w:val="0"/>
        <w:spacing w:before="4" w:line="240" w:lineRule="auto"/>
        <w:ind w:left="921"/>
        <w:rPr>
          <w:lang w:val="ru-RU"/>
        </w:rPr>
      </w:pPr>
      <w:r w:rsidRPr="00A02258">
        <w:rPr>
          <w:i/>
          <w:iCs/>
          <w:lang w:val="ru-RU"/>
        </w:rPr>
        <w:t>Крите</w:t>
      </w:r>
      <w:r w:rsidRPr="00A02258">
        <w:rPr>
          <w:i/>
          <w:iCs/>
          <w:spacing w:val="-2"/>
          <w:lang w:val="ru-RU"/>
        </w:rPr>
        <w:t>ри</w:t>
      </w:r>
      <w:r w:rsidRPr="00A02258">
        <w:rPr>
          <w:i/>
          <w:iCs/>
          <w:lang w:val="ru-RU"/>
        </w:rPr>
        <w:t>и</w:t>
      </w:r>
      <w:r w:rsidRPr="00A02258">
        <w:rPr>
          <w:i/>
          <w:iCs/>
          <w:spacing w:val="1"/>
          <w:lang w:val="ru-RU"/>
        </w:rPr>
        <w:t xml:space="preserve"> </w:t>
      </w:r>
      <w:r w:rsidRPr="00A02258">
        <w:rPr>
          <w:i/>
          <w:iCs/>
          <w:spacing w:val="-2"/>
          <w:lang w:val="ru-RU"/>
        </w:rPr>
        <w:t>о</w:t>
      </w:r>
      <w:r w:rsidRPr="00A02258">
        <w:rPr>
          <w:i/>
          <w:iCs/>
          <w:lang w:val="ru-RU"/>
        </w:rPr>
        <w:t>це</w:t>
      </w:r>
      <w:r w:rsidRPr="00A02258">
        <w:rPr>
          <w:i/>
          <w:iCs/>
          <w:spacing w:val="-3"/>
          <w:lang w:val="ru-RU"/>
        </w:rPr>
        <w:t>н</w:t>
      </w:r>
      <w:r w:rsidRPr="00A02258">
        <w:rPr>
          <w:i/>
          <w:iCs/>
          <w:lang w:val="ru-RU"/>
        </w:rPr>
        <w:t>ки</w:t>
      </w:r>
      <w:r w:rsidRPr="00A02258">
        <w:rPr>
          <w:i/>
          <w:iCs/>
          <w:spacing w:val="-2"/>
          <w:lang w:val="ru-RU"/>
        </w:rPr>
        <w:t xml:space="preserve"> </w:t>
      </w:r>
      <w:r w:rsidRPr="00A02258">
        <w:rPr>
          <w:i/>
          <w:iCs/>
          <w:lang w:val="ru-RU"/>
        </w:rPr>
        <w:t>качес</w:t>
      </w:r>
      <w:r w:rsidRPr="00A02258">
        <w:rPr>
          <w:i/>
          <w:iCs/>
          <w:spacing w:val="-2"/>
          <w:lang w:val="ru-RU"/>
        </w:rPr>
        <w:t>тв</w:t>
      </w:r>
      <w:r w:rsidRPr="00A02258">
        <w:rPr>
          <w:i/>
          <w:iCs/>
          <w:lang w:val="ru-RU"/>
        </w:rPr>
        <w:t>а</w:t>
      </w:r>
      <w:r w:rsidRPr="00A02258">
        <w:rPr>
          <w:i/>
          <w:iCs/>
          <w:spacing w:val="1"/>
          <w:lang w:val="ru-RU"/>
        </w:rPr>
        <w:t xml:space="preserve"> </w:t>
      </w:r>
      <w:r w:rsidRPr="00A02258">
        <w:rPr>
          <w:i/>
          <w:iCs/>
          <w:lang w:val="ru-RU"/>
        </w:rPr>
        <w:t>и</w:t>
      </w:r>
      <w:r w:rsidRPr="00A02258">
        <w:rPr>
          <w:i/>
          <w:iCs/>
          <w:spacing w:val="-2"/>
          <w:lang w:val="ru-RU"/>
        </w:rPr>
        <w:t>сп</w:t>
      </w:r>
      <w:r w:rsidRPr="00A02258">
        <w:rPr>
          <w:i/>
          <w:iCs/>
          <w:lang w:val="ru-RU"/>
        </w:rPr>
        <w:t>олне</w:t>
      </w:r>
      <w:r w:rsidRPr="00A02258">
        <w:rPr>
          <w:i/>
          <w:iCs/>
          <w:spacing w:val="-3"/>
          <w:lang w:val="ru-RU"/>
        </w:rPr>
        <w:t>н</w:t>
      </w:r>
      <w:r w:rsidRPr="00A02258">
        <w:rPr>
          <w:i/>
          <w:iCs/>
          <w:lang w:val="ru-RU"/>
        </w:rPr>
        <w:t>ия</w:t>
      </w:r>
    </w:p>
    <w:p w:rsidR="00105736" w:rsidRDefault="00105736" w:rsidP="00A02258">
      <w:pPr>
        <w:pStyle w:val="BodyText"/>
        <w:kinsoku w:val="0"/>
        <w:overflowPunct w:val="0"/>
        <w:ind w:left="212" w:right="150" w:firstLine="708"/>
        <w:jc w:val="both"/>
      </w:pPr>
      <w:r>
        <w:rPr>
          <w:spacing w:val="-2"/>
        </w:rPr>
        <w:t>П</w:t>
      </w:r>
      <w:r>
        <w:t>о</w:t>
      </w:r>
      <w:r>
        <w:rPr>
          <w:spacing w:val="68"/>
        </w:rPr>
        <w:t xml:space="preserve"> </w:t>
      </w:r>
      <w:r>
        <w:t>ит</w:t>
      </w:r>
      <w:r>
        <w:rPr>
          <w:spacing w:val="-2"/>
        </w:rPr>
        <w:t>о</w:t>
      </w:r>
      <w:r>
        <w:t>гам</w:t>
      </w:r>
      <w:r>
        <w:rPr>
          <w:spacing w:val="67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по</w:t>
      </w:r>
      <w:r>
        <w:rPr>
          <w:spacing w:val="-1"/>
        </w:rPr>
        <w:t>л</w:t>
      </w:r>
      <w:r>
        <w:t>не</w:t>
      </w:r>
      <w:r>
        <w:rPr>
          <w:spacing w:val="-2"/>
        </w:rPr>
        <w:t>н</w:t>
      </w:r>
      <w:r>
        <w:t>ия</w:t>
      </w:r>
      <w:r>
        <w:rPr>
          <w:spacing w:val="68"/>
        </w:rPr>
        <w:t xml:space="preserve"> </w:t>
      </w:r>
      <w:r>
        <w:rPr>
          <w:spacing w:val="-2"/>
        </w:rPr>
        <w:t>пр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</w:t>
      </w:r>
      <w:r>
        <w:rPr>
          <w:spacing w:val="68"/>
        </w:rPr>
        <w:t xml:space="preserve"> </w:t>
      </w:r>
      <w:r>
        <w:t>на</w:t>
      </w:r>
      <w:r>
        <w:rPr>
          <w:spacing w:val="67"/>
        </w:rPr>
        <w:t xml:space="preserve"> </w:t>
      </w:r>
      <w:r w:rsidRPr="0094074D">
        <w:t>контрольном уроке и</w:t>
      </w:r>
      <w:r>
        <w:rPr>
          <w:spacing w:val="67"/>
        </w:rPr>
        <w:t xml:space="preserve"> </w:t>
      </w:r>
      <w:r>
        <w:t>з</w:t>
      </w:r>
      <w:r>
        <w:rPr>
          <w:spacing w:val="-3"/>
        </w:rPr>
        <w:t>а</w:t>
      </w:r>
      <w:r>
        <w:t>чете</w:t>
      </w:r>
      <w:r>
        <w:rPr>
          <w:spacing w:val="67"/>
        </w:rPr>
        <w:t xml:space="preserve"> </w:t>
      </w:r>
      <w:r>
        <w:rPr>
          <w:spacing w:val="-2"/>
        </w:rPr>
        <w:t>вы</w:t>
      </w:r>
      <w:r>
        <w:rPr>
          <w:spacing w:val="-3"/>
        </w:rPr>
        <w:t>с</w:t>
      </w:r>
      <w:r>
        <w:t>тав</w:t>
      </w:r>
      <w:r>
        <w:rPr>
          <w:spacing w:val="-2"/>
        </w:rPr>
        <w:t>л</w:t>
      </w:r>
      <w:r>
        <w:t>яется</w:t>
      </w:r>
      <w:r>
        <w:rPr>
          <w:spacing w:val="-3"/>
        </w:rPr>
        <w:t xml:space="preserve"> </w:t>
      </w:r>
      <w:r>
        <w:t>оц</w:t>
      </w:r>
      <w:r>
        <w:rPr>
          <w:spacing w:val="-3"/>
        </w:rPr>
        <w:t>е</w:t>
      </w:r>
      <w:r>
        <w:t>нка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</w:t>
      </w:r>
      <w:r>
        <w:rPr>
          <w:spacing w:val="-1"/>
        </w:rPr>
        <w:t>и</w:t>
      </w:r>
      <w:r>
        <w:t>бал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2"/>
        </w:rPr>
        <w:t>н</w:t>
      </w:r>
      <w:r>
        <w:t xml:space="preserve">ой </w:t>
      </w:r>
      <w:r>
        <w:rPr>
          <w:spacing w:val="-4"/>
        </w:rPr>
        <w:t>ш</w:t>
      </w:r>
      <w:r>
        <w:t>ка</w:t>
      </w:r>
      <w:r>
        <w:rPr>
          <w:spacing w:val="-3"/>
        </w:rPr>
        <w:t>л</w:t>
      </w:r>
      <w:r>
        <w:t>е:</w:t>
      </w:r>
    </w:p>
    <w:p w:rsidR="00105736" w:rsidRDefault="00105736" w:rsidP="00A02258">
      <w:pPr>
        <w:pStyle w:val="Heading21"/>
        <w:kinsoku w:val="0"/>
        <w:overflowPunct w:val="0"/>
        <w:spacing w:before="10"/>
        <w:ind w:left="921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Т</w:t>
      </w:r>
      <w:r>
        <w:t>а</w:t>
      </w:r>
      <w:r>
        <w:rPr>
          <w:spacing w:val="-1"/>
        </w:rPr>
        <w:t>б</w:t>
      </w:r>
      <w:r>
        <w:t>лица</w:t>
      </w:r>
      <w:r>
        <w:rPr>
          <w:spacing w:val="-3"/>
        </w:rPr>
        <w:t xml:space="preserve"> </w:t>
      </w:r>
      <w:r>
        <w:t>3</w:t>
      </w:r>
    </w:p>
    <w:p w:rsidR="00105736" w:rsidRDefault="00105736" w:rsidP="00A02258">
      <w:pPr>
        <w:kinsoku w:val="0"/>
        <w:overflowPunct w:val="0"/>
        <w:spacing w:before="9" w:line="240" w:lineRule="auto"/>
        <w:rPr>
          <w:sz w:val="15"/>
          <w:szCs w:val="15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65"/>
        <w:gridCol w:w="6522"/>
      </w:tblGrid>
      <w:tr w:rsidR="00105736" w:rsidRPr="008E18AE" w:rsidTr="00D47633">
        <w:trPr>
          <w:trHeight w:hRule="exact" w:val="492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8E18AE" w:rsidRDefault="00105736" w:rsidP="00A02258">
            <w:pPr>
              <w:pStyle w:val="TableParagraph"/>
              <w:kinsoku w:val="0"/>
              <w:overflowPunct w:val="0"/>
              <w:ind w:left="1497"/>
            </w:pPr>
            <w:r w:rsidRPr="008E18AE">
              <w:rPr>
                <w:b/>
                <w:bCs/>
                <w:sz w:val="28"/>
                <w:szCs w:val="28"/>
              </w:rPr>
              <w:t>О</w:t>
            </w:r>
            <w:r w:rsidRPr="008E18AE">
              <w:rPr>
                <w:b/>
                <w:bCs/>
                <w:spacing w:val="-2"/>
                <w:sz w:val="28"/>
                <w:szCs w:val="28"/>
              </w:rPr>
              <w:t>ц</w:t>
            </w:r>
            <w:r w:rsidRPr="008E18AE">
              <w:rPr>
                <w:b/>
                <w:bCs/>
                <w:sz w:val="28"/>
                <w:szCs w:val="28"/>
              </w:rPr>
              <w:t>ен</w:t>
            </w:r>
            <w:r w:rsidRPr="008E18AE">
              <w:rPr>
                <w:b/>
                <w:bCs/>
                <w:spacing w:val="-2"/>
                <w:sz w:val="28"/>
                <w:szCs w:val="28"/>
              </w:rPr>
              <w:t>к</w:t>
            </w:r>
            <w:r w:rsidRPr="008E18AE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8E18AE" w:rsidRDefault="00105736" w:rsidP="00A02258">
            <w:pPr>
              <w:pStyle w:val="TableParagraph"/>
              <w:kinsoku w:val="0"/>
              <w:overflowPunct w:val="0"/>
              <w:ind w:left="1307"/>
            </w:pPr>
            <w:r w:rsidRPr="008E18AE">
              <w:rPr>
                <w:b/>
                <w:bCs/>
                <w:sz w:val="28"/>
                <w:szCs w:val="28"/>
              </w:rPr>
              <w:t>Критерии</w:t>
            </w:r>
            <w:r w:rsidRPr="008E18AE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8E18AE">
              <w:rPr>
                <w:b/>
                <w:bCs/>
                <w:sz w:val="28"/>
                <w:szCs w:val="28"/>
              </w:rPr>
              <w:t>оце</w:t>
            </w:r>
            <w:r w:rsidRPr="008E18AE">
              <w:rPr>
                <w:b/>
                <w:bCs/>
                <w:spacing w:val="-2"/>
                <w:sz w:val="28"/>
                <w:szCs w:val="28"/>
              </w:rPr>
              <w:t>н</w:t>
            </w:r>
            <w:r w:rsidRPr="008E18AE">
              <w:rPr>
                <w:b/>
                <w:bCs/>
                <w:spacing w:val="-1"/>
                <w:sz w:val="28"/>
                <w:szCs w:val="28"/>
              </w:rPr>
              <w:t>и</w:t>
            </w:r>
            <w:r w:rsidRPr="008E18AE">
              <w:rPr>
                <w:b/>
                <w:bCs/>
                <w:spacing w:val="-3"/>
                <w:sz w:val="28"/>
                <w:szCs w:val="28"/>
              </w:rPr>
              <w:t>в</w:t>
            </w:r>
            <w:r w:rsidRPr="008E18AE">
              <w:rPr>
                <w:b/>
                <w:bCs/>
                <w:spacing w:val="-2"/>
                <w:sz w:val="28"/>
                <w:szCs w:val="28"/>
              </w:rPr>
              <w:t>а</w:t>
            </w:r>
            <w:r w:rsidRPr="008E18AE">
              <w:rPr>
                <w:b/>
                <w:bCs/>
                <w:spacing w:val="-1"/>
                <w:sz w:val="28"/>
                <w:szCs w:val="28"/>
              </w:rPr>
              <w:t>ни</w:t>
            </w:r>
            <w:r w:rsidRPr="008E18AE">
              <w:rPr>
                <w:b/>
                <w:bCs/>
                <w:sz w:val="28"/>
                <w:szCs w:val="28"/>
              </w:rPr>
              <w:t>я</w:t>
            </w:r>
            <w:r w:rsidRPr="008E18AE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8E18AE">
              <w:rPr>
                <w:b/>
                <w:bCs/>
                <w:sz w:val="28"/>
                <w:szCs w:val="28"/>
              </w:rPr>
              <w:t>в</w:t>
            </w:r>
            <w:r w:rsidRPr="008E18AE">
              <w:rPr>
                <w:b/>
                <w:bCs/>
                <w:spacing w:val="-2"/>
                <w:sz w:val="28"/>
                <w:szCs w:val="28"/>
              </w:rPr>
              <w:t>ы</w:t>
            </w:r>
            <w:r w:rsidRPr="008E18AE">
              <w:rPr>
                <w:b/>
                <w:bCs/>
                <w:sz w:val="28"/>
                <w:szCs w:val="28"/>
              </w:rPr>
              <w:t>с</w:t>
            </w:r>
            <w:r w:rsidRPr="008E18AE">
              <w:rPr>
                <w:b/>
                <w:bCs/>
                <w:spacing w:val="1"/>
                <w:sz w:val="28"/>
                <w:szCs w:val="28"/>
              </w:rPr>
              <w:t>т</w:t>
            </w:r>
            <w:r w:rsidRPr="008E18AE">
              <w:rPr>
                <w:b/>
                <w:bCs/>
                <w:sz w:val="28"/>
                <w:szCs w:val="28"/>
              </w:rPr>
              <w:t>у</w:t>
            </w:r>
            <w:r w:rsidRPr="008E18AE">
              <w:rPr>
                <w:b/>
                <w:bCs/>
                <w:spacing w:val="-1"/>
                <w:sz w:val="28"/>
                <w:szCs w:val="28"/>
              </w:rPr>
              <w:t>п</w:t>
            </w:r>
            <w:r w:rsidRPr="008E18AE">
              <w:rPr>
                <w:b/>
                <w:bCs/>
                <w:sz w:val="28"/>
                <w:szCs w:val="28"/>
              </w:rPr>
              <w:t>лен</w:t>
            </w:r>
            <w:r w:rsidRPr="008E18AE">
              <w:rPr>
                <w:b/>
                <w:bCs/>
                <w:spacing w:val="-2"/>
                <w:sz w:val="28"/>
                <w:szCs w:val="28"/>
              </w:rPr>
              <w:t>и</w:t>
            </w:r>
            <w:r w:rsidRPr="008E18AE">
              <w:rPr>
                <w:b/>
                <w:bCs/>
                <w:sz w:val="28"/>
                <w:szCs w:val="28"/>
              </w:rPr>
              <w:t>я</w:t>
            </w:r>
          </w:p>
        </w:tc>
      </w:tr>
      <w:tr w:rsidR="00105736" w:rsidRPr="00E75BB8" w:rsidTr="005760FA">
        <w:trPr>
          <w:trHeight w:hRule="exact" w:val="299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8E18AE" w:rsidRDefault="00105736" w:rsidP="00A02258">
            <w:pPr>
              <w:pStyle w:val="TableParagraph"/>
              <w:kinsoku w:val="0"/>
              <w:overflowPunct w:val="0"/>
              <w:ind w:left="810"/>
              <w:rPr>
                <w:b/>
              </w:rPr>
            </w:pPr>
            <w:r w:rsidRPr="008E18AE">
              <w:rPr>
                <w:b/>
                <w:sz w:val="28"/>
                <w:szCs w:val="28"/>
              </w:rPr>
              <w:t>5 (</w:t>
            </w:r>
            <w:r w:rsidRPr="008E18AE">
              <w:rPr>
                <w:b/>
                <w:spacing w:val="-2"/>
                <w:sz w:val="28"/>
                <w:szCs w:val="28"/>
              </w:rPr>
              <w:t>«</w:t>
            </w:r>
            <w:r w:rsidRPr="008E18AE">
              <w:rPr>
                <w:b/>
                <w:sz w:val="28"/>
                <w:szCs w:val="28"/>
              </w:rPr>
              <w:t>от</w:t>
            </w:r>
            <w:r w:rsidRPr="008E18AE">
              <w:rPr>
                <w:b/>
                <w:spacing w:val="-2"/>
                <w:sz w:val="28"/>
                <w:szCs w:val="28"/>
              </w:rPr>
              <w:t>ли</w:t>
            </w:r>
            <w:r w:rsidRPr="008E18AE">
              <w:rPr>
                <w:b/>
                <w:sz w:val="28"/>
                <w:szCs w:val="28"/>
              </w:rPr>
              <w:t>ч</w:t>
            </w:r>
            <w:r w:rsidRPr="008E18AE">
              <w:rPr>
                <w:b/>
                <w:spacing w:val="-2"/>
                <w:sz w:val="28"/>
                <w:szCs w:val="28"/>
              </w:rPr>
              <w:t>н</w:t>
            </w:r>
            <w:r w:rsidRPr="008E18AE">
              <w:rPr>
                <w:b/>
                <w:sz w:val="28"/>
                <w:szCs w:val="28"/>
              </w:rPr>
              <w:t>о</w:t>
            </w:r>
            <w:r w:rsidRPr="008E18AE">
              <w:rPr>
                <w:b/>
                <w:spacing w:val="-2"/>
                <w:sz w:val="28"/>
                <w:szCs w:val="28"/>
              </w:rPr>
              <w:t>»</w:t>
            </w:r>
            <w:r w:rsidRPr="008E18AE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8E18AE" w:rsidRDefault="00105736" w:rsidP="005760FA">
            <w:pPr>
              <w:pStyle w:val="TableParagraph"/>
              <w:kinsoku w:val="0"/>
              <w:overflowPunct w:val="0"/>
              <w:ind w:left="102" w:right="106"/>
              <w:jc w:val="both"/>
              <w:rPr>
                <w:sz w:val="28"/>
                <w:szCs w:val="28"/>
              </w:rPr>
            </w:pPr>
            <w:r w:rsidRPr="008E18AE">
              <w:rPr>
                <w:sz w:val="28"/>
                <w:szCs w:val="28"/>
              </w:rPr>
              <w:t>пр</w:t>
            </w:r>
            <w:r w:rsidRPr="008E18AE">
              <w:rPr>
                <w:spacing w:val="-3"/>
                <w:sz w:val="28"/>
                <w:szCs w:val="28"/>
              </w:rPr>
              <w:t>е</w:t>
            </w:r>
            <w:r w:rsidRPr="008E18AE">
              <w:rPr>
                <w:sz w:val="28"/>
                <w:szCs w:val="28"/>
              </w:rPr>
              <w:t>д</w:t>
            </w:r>
            <w:r w:rsidRPr="008E18AE">
              <w:rPr>
                <w:spacing w:val="-4"/>
                <w:sz w:val="28"/>
                <w:szCs w:val="28"/>
              </w:rPr>
              <w:t>у</w:t>
            </w:r>
            <w:r w:rsidRPr="008E18AE">
              <w:rPr>
                <w:sz w:val="28"/>
                <w:szCs w:val="28"/>
              </w:rPr>
              <w:t>смат</w:t>
            </w:r>
            <w:r w:rsidRPr="008E18AE">
              <w:rPr>
                <w:spacing w:val="-2"/>
                <w:sz w:val="28"/>
                <w:szCs w:val="28"/>
              </w:rPr>
              <w:t>р</w:t>
            </w:r>
            <w:r w:rsidRPr="008E18AE">
              <w:rPr>
                <w:sz w:val="28"/>
                <w:szCs w:val="28"/>
              </w:rPr>
              <w:t xml:space="preserve">ивает         </w:t>
            </w:r>
            <w:r w:rsidRPr="008E18AE">
              <w:rPr>
                <w:spacing w:val="19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и</w:t>
            </w:r>
            <w:r w:rsidRPr="008E18AE">
              <w:rPr>
                <w:spacing w:val="-3"/>
                <w:sz w:val="28"/>
                <w:szCs w:val="28"/>
              </w:rPr>
              <w:t>с</w:t>
            </w:r>
            <w:r w:rsidRPr="008E18AE">
              <w:rPr>
                <w:sz w:val="28"/>
                <w:szCs w:val="28"/>
              </w:rPr>
              <w:t>по</w:t>
            </w:r>
            <w:r w:rsidRPr="008E18AE">
              <w:rPr>
                <w:spacing w:val="-4"/>
                <w:sz w:val="28"/>
                <w:szCs w:val="28"/>
              </w:rPr>
              <w:t>л</w:t>
            </w:r>
            <w:r w:rsidRPr="008E18AE">
              <w:rPr>
                <w:sz w:val="28"/>
                <w:szCs w:val="28"/>
              </w:rPr>
              <w:t>не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 xml:space="preserve">ие         </w:t>
            </w:r>
            <w:r w:rsidRPr="008E18AE">
              <w:rPr>
                <w:spacing w:val="19"/>
                <w:sz w:val="28"/>
                <w:szCs w:val="28"/>
              </w:rPr>
              <w:t xml:space="preserve"> </w:t>
            </w:r>
            <w:r w:rsidRPr="008E18AE">
              <w:rPr>
                <w:spacing w:val="-2"/>
                <w:sz w:val="28"/>
                <w:szCs w:val="28"/>
              </w:rPr>
              <w:t>п</w:t>
            </w:r>
            <w:r w:rsidRPr="008E18AE">
              <w:rPr>
                <w:sz w:val="28"/>
                <w:szCs w:val="28"/>
              </w:rPr>
              <w:t>ро</w:t>
            </w:r>
            <w:r w:rsidRPr="008E18AE">
              <w:rPr>
                <w:spacing w:val="-3"/>
                <w:sz w:val="28"/>
                <w:szCs w:val="28"/>
              </w:rPr>
              <w:t>г</w:t>
            </w:r>
            <w:r w:rsidRPr="008E18AE">
              <w:rPr>
                <w:sz w:val="28"/>
                <w:szCs w:val="28"/>
              </w:rPr>
              <w:t>ра</w:t>
            </w:r>
            <w:r w:rsidRPr="008E18AE">
              <w:rPr>
                <w:spacing w:val="-3"/>
                <w:sz w:val="28"/>
                <w:szCs w:val="28"/>
              </w:rPr>
              <w:t>м</w:t>
            </w:r>
            <w:r w:rsidRPr="008E18AE">
              <w:rPr>
                <w:sz w:val="28"/>
                <w:szCs w:val="28"/>
              </w:rPr>
              <w:t>мы,</w:t>
            </w:r>
          </w:p>
          <w:p w:rsidR="00105736" w:rsidRPr="008E18AE" w:rsidRDefault="00105736" w:rsidP="00A02258">
            <w:pPr>
              <w:pStyle w:val="TableParagraph"/>
              <w:kinsoku w:val="0"/>
              <w:overflowPunct w:val="0"/>
              <w:ind w:left="102" w:right="100"/>
              <w:jc w:val="both"/>
            </w:pPr>
            <w:r w:rsidRPr="008E18AE">
              <w:rPr>
                <w:sz w:val="28"/>
                <w:szCs w:val="28"/>
              </w:rPr>
              <w:t>с</w:t>
            </w:r>
            <w:r w:rsidRPr="008E18AE">
              <w:rPr>
                <w:spacing w:val="-2"/>
                <w:sz w:val="28"/>
                <w:szCs w:val="28"/>
              </w:rPr>
              <w:t>о</w:t>
            </w:r>
            <w:r w:rsidRPr="008E18AE">
              <w:rPr>
                <w:sz w:val="28"/>
                <w:szCs w:val="28"/>
              </w:rPr>
              <w:t>от</w:t>
            </w:r>
            <w:r w:rsidRPr="008E18AE">
              <w:rPr>
                <w:spacing w:val="-1"/>
                <w:sz w:val="28"/>
                <w:szCs w:val="28"/>
              </w:rPr>
              <w:t>в</w:t>
            </w:r>
            <w:r w:rsidRPr="008E18AE">
              <w:rPr>
                <w:sz w:val="28"/>
                <w:szCs w:val="28"/>
              </w:rPr>
              <w:t>етст</w:t>
            </w:r>
            <w:r w:rsidRPr="008E18AE">
              <w:rPr>
                <w:spacing w:val="-1"/>
                <w:sz w:val="28"/>
                <w:szCs w:val="28"/>
              </w:rPr>
              <w:t>в</w:t>
            </w:r>
            <w:r w:rsidRPr="008E18AE">
              <w:rPr>
                <w:spacing w:val="-4"/>
                <w:sz w:val="28"/>
                <w:szCs w:val="28"/>
              </w:rPr>
              <w:t>у</w:t>
            </w:r>
            <w:r w:rsidRPr="008E18AE">
              <w:rPr>
                <w:spacing w:val="-1"/>
                <w:sz w:val="28"/>
                <w:szCs w:val="28"/>
              </w:rPr>
              <w:t>ю</w:t>
            </w:r>
            <w:r w:rsidRPr="008E18AE">
              <w:rPr>
                <w:sz w:val="28"/>
                <w:szCs w:val="28"/>
              </w:rPr>
              <w:t>щей</w:t>
            </w:r>
            <w:r w:rsidRPr="008E18AE">
              <w:rPr>
                <w:spacing w:val="26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г</w:t>
            </w:r>
            <w:r w:rsidRPr="008E18AE">
              <w:rPr>
                <w:spacing w:val="-2"/>
                <w:sz w:val="28"/>
                <w:szCs w:val="28"/>
              </w:rPr>
              <w:t>о</w:t>
            </w:r>
            <w:r w:rsidRPr="008E18AE">
              <w:rPr>
                <w:sz w:val="28"/>
                <w:szCs w:val="28"/>
              </w:rPr>
              <w:t>ду</w:t>
            </w:r>
            <w:r w:rsidRPr="008E18AE">
              <w:rPr>
                <w:spacing w:val="22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об</w:t>
            </w:r>
            <w:r w:rsidRPr="008E18AE">
              <w:rPr>
                <w:spacing w:val="-4"/>
                <w:sz w:val="28"/>
                <w:szCs w:val="28"/>
              </w:rPr>
              <w:t>у</w:t>
            </w:r>
            <w:r w:rsidRPr="008E18AE">
              <w:rPr>
                <w:sz w:val="28"/>
                <w:szCs w:val="28"/>
              </w:rPr>
              <w:t>че</w:t>
            </w:r>
            <w:r w:rsidRPr="008E18AE">
              <w:rPr>
                <w:spacing w:val="1"/>
                <w:sz w:val="28"/>
                <w:szCs w:val="28"/>
              </w:rPr>
              <w:t>н</w:t>
            </w:r>
            <w:r w:rsidRPr="008E18AE">
              <w:rPr>
                <w:spacing w:val="-2"/>
                <w:sz w:val="28"/>
                <w:szCs w:val="28"/>
              </w:rPr>
              <w:t>и</w:t>
            </w:r>
            <w:r w:rsidRPr="008E18AE">
              <w:rPr>
                <w:sz w:val="28"/>
                <w:szCs w:val="28"/>
              </w:rPr>
              <w:t>я,</w:t>
            </w:r>
            <w:r w:rsidRPr="008E18AE">
              <w:rPr>
                <w:spacing w:val="25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н</w:t>
            </w:r>
            <w:r w:rsidRPr="008E18AE">
              <w:rPr>
                <w:spacing w:val="-3"/>
                <w:sz w:val="28"/>
                <w:szCs w:val="28"/>
              </w:rPr>
              <w:t>а</w:t>
            </w:r>
            <w:r w:rsidRPr="008E18AE">
              <w:rPr>
                <w:sz w:val="28"/>
                <w:szCs w:val="28"/>
              </w:rPr>
              <w:t>из</w:t>
            </w:r>
            <w:r w:rsidRPr="008E18AE">
              <w:rPr>
                <w:spacing w:val="-5"/>
                <w:sz w:val="28"/>
                <w:szCs w:val="28"/>
              </w:rPr>
              <w:t>у</w:t>
            </w:r>
            <w:r w:rsidRPr="008E18AE">
              <w:rPr>
                <w:sz w:val="28"/>
                <w:szCs w:val="28"/>
              </w:rPr>
              <w:t>ст</w:t>
            </w:r>
            <w:r w:rsidRPr="008E18AE">
              <w:rPr>
                <w:spacing w:val="-2"/>
                <w:sz w:val="28"/>
                <w:szCs w:val="28"/>
              </w:rPr>
              <w:t>ь</w:t>
            </w:r>
            <w:r w:rsidRPr="008E18AE">
              <w:rPr>
                <w:sz w:val="28"/>
                <w:szCs w:val="28"/>
              </w:rPr>
              <w:t>, вы</w:t>
            </w:r>
            <w:r w:rsidRPr="008E18AE">
              <w:rPr>
                <w:spacing w:val="1"/>
                <w:sz w:val="28"/>
                <w:szCs w:val="28"/>
              </w:rPr>
              <w:t>р</w:t>
            </w:r>
            <w:r w:rsidRPr="008E18AE">
              <w:rPr>
                <w:sz w:val="28"/>
                <w:szCs w:val="28"/>
              </w:rPr>
              <w:t>а</w:t>
            </w:r>
            <w:r w:rsidRPr="008E18AE">
              <w:rPr>
                <w:spacing w:val="-3"/>
                <w:sz w:val="28"/>
                <w:szCs w:val="28"/>
              </w:rPr>
              <w:t>з</w:t>
            </w:r>
            <w:r w:rsidRPr="008E18AE">
              <w:rPr>
                <w:sz w:val="28"/>
                <w:szCs w:val="28"/>
              </w:rPr>
              <w:t>ите</w:t>
            </w:r>
            <w:r w:rsidRPr="008E18AE">
              <w:rPr>
                <w:spacing w:val="-2"/>
                <w:sz w:val="28"/>
                <w:szCs w:val="28"/>
              </w:rPr>
              <w:t>л</w:t>
            </w:r>
            <w:r w:rsidRPr="008E18AE">
              <w:rPr>
                <w:spacing w:val="-1"/>
                <w:sz w:val="28"/>
                <w:szCs w:val="28"/>
              </w:rPr>
              <w:t>ь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о;</w:t>
            </w:r>
            <w:r w:rsidRPr="008E18AE">
              <w:rPr>
                <w:spacing w:val="45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от</w:t>
            </w:r>
            <w:r w:rsidRPr="008E18AE">
              <w:rPr>
                <w:spacing w:val="-4"/>
                <w:sz w:val="28"/>
                <w:szCs w:val="28"/>
              </w:rPr>
              <w:t>л</w:t>
            </w:r>
            <w:r w:rsidRPr="008E18AE">
              <w:rPr>
                <w:sz w:val="28"/>
                <w:szCs w:val="28"/>
              </w:rPr>
              <w:t>ич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ое</w:t>
            </w:r>
            <w:r w:rsidRPr="008E18AE">
              <w:rPr>
                <w:spacing w:val="47"/>
                <w:sz w:val="28"/>
                <w:szCs w:val="28"/>
              </w:rPr>
              <w:t xml:space="preserve"> </w:t>
            </w:r>
            <w:r w:rsidRPr="008E18AE">
              <w:rPr>
                <w:spacing w:val="-3"/>
                <w:sz w:val="28"/>
                <w:szCs w:val="28"/>
              </w:rPr>
              <w:t>з</w:t>
            </w:r>
            <w:r w:rsidRPr="008E18AE">
              <w:rPr>
                <w:sz w:val="28"/>
                <w:szCs w:val="28"/>
              </w:rPr>
              <w:t>на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ие</w:t>
            </w:r>
            <w:r w:rsidRPr="008E18AE">
              <w:rPr>
                <w:spacing w:val="47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те</w:t>
            </w:r>
            <w:r w:rsidRPr="008E18AE">
              <w:rPr>
                <w:spacing w:val="-3"/>
                <w:sz w:val="28"/>
                <w:szCs w:val="28"/>
              </w:rPr>
              <w:t>кс</w:t>
            </w:r>
            <w:r w:rsidRPr="008E18AE">
              <w:rPr>
                <w:sz w:val="28"/>
                <w:szCs w:val="28"/>
              </w:rPr>
              <w:t>та,</w:t>
            </w:r>
            <w:r w:rsidRPr="008E18AE">
              <w:rPr>
                <w:spacing w:val="46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в</w:t>
            </w:r>
            <w:r w:rsidRPr="008E18AE">
              <w:rPr>
                <w:spacing w:val="-2"/>
                <w:sz w:val="28"/>
                <w:szCs w:val="28"/>
              </w:rPr>
              <w:t>л</w:t>
            </w:r>
            <w:r w:rsidRPr="008E18AE">
              <w:rPr>
                <w:sz w:val="28"/>
                <w:szCs w:val="28"/>
              </w:rPr>
              <w:t>аде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ие не</w:t>
            </w:r>
            <w:r w:rsidRPr="008E18AE">
              <w:rPr>
                <w:spacing w:val="-2"/>
                <w:sz w:val="28"/>
                <w:szCs w:val="28"/>
              </w:rPr>
              <w:t>об</w:t>
            </w:r>
            <w:r w:rsidRPr="008E18AE">
              <w:rPr>
                <w:sz w:val="28"/>
                <w:szCs w:val="28"/>
              </w:rPr>
              <w:t>х</w:t>
            </w:r>
            <w:r w:rsidRPr="008E18AE">
              <w:rPr>
                <w:spacing w:val="-2"/>
                <w:sz w:val="28"/>
                <w:szCs w:val="28"/>
              </w:rPr>
              <w:t>од</w:t>
            </w:r>
            <w:r w:rsidRPr="008E18AE">
              <w:rPr>
                <w:sz w:val="28"/>
                <w:szCs w:val="28"/>
              </w:rPr>
              <w:t>им</w:t>
            </w:r>
            <w:r w:rsidRPr="008E18AE">
              <w:rPr>
                <w:spacing w:val="-2"/>
                <w:sz w:val="28"/>
                <w:szCs w:val="28"/>
              </w:rPr>
              <w:t>ы</w:t>
            </w:r>
            <w:r w:rsidRPr="008E18AE">
              <w:rPr>
                <w:sz w:val="28"/>
                <w:szCs w:val="28"/>
              </w:rPr>
              <w:t>ми</w:t>
            </w:r>
            <w:r w:rsidRPr="008E18AE">
              <w:rPr>
                <w:spacing w:val="9"/>
                <w:sz w:val="28"/>
                <w:szCs w:val="28"/>
              </w:rPr>
              <w:t xml:space="preserve"> </w:t>
            </w:r>
            <w:r w:rsidRPr="008E18AE">
              <w:rPr>
                <w:spacing w:val="-3"/>
                <w:sz w:val="28"/>
                <w:szCs w:val="28"/>
              </w:rPr>
              <w:t>т</w:t>
            </w:r>
            <w:r w:rsidRPr="008E18AE">
              <w:rPr>
                <w:sz w:val="28"/>
                <w:szCs w:val="28"/>
              </w:rPr>
              <w:t>е</w:t>
            </w:r>
            <w:r w:rsidRPr="008E18AE">
              <w:rPr>
                <w:spacing w:val="-2"/>
                <w:sz w:val="28"/>
                <w:szCs w:val="28"/>
              </w:rPr>
              <w:t>хн</w:t>
            </w:r>
            <w:r w:rsidRPr="008E18AE">
              <w:rPr>
                <w:sz w:val="28"/>
                <w:szCs w:val="28"/>
              </w:rPr>
              <w:t>иче</w:t>
            </w:r>
            <w:r w:rsidRPr="008E18AE">
              <w:rPr>
                <w:spacing w:val="-2"/>
                <w:sz w:val="28"/>
                <w:szCs w:val="28"/>
              </w:rPr>
              <w:t>с</w:t>
            </w:r>
            <w:r w:rsidRPr="008E18AE">
              <w:rPr>
                <w:sz w:val="28"/>
                <w:szCs w:val="28"/>
              </w:rPr>
              <w:t>к</w:t>
            </w:r>
            <w:r w:rsidRPr="008E18AE">
              <w:rPr>
                <w:spacing w:val="1"/>
                <w:sz w:val="28"/>
                <w:szCs w:val="28"/>
              </w:rPr>
              <w:t>и</w:t>
            </w:r>
            <w:r w:rsidRPr="008E18AE">
              <w:rPr>
                <w:spacing w:val="-3"/>
                <w:sz w:val="28"/>
                <w:szCs w:val="28"/>
              </w:rPr>
              <w:t>м</w:t>
            </w:r>
            <w:r w:rsidRPr="008E18AE">
              <w:rPr>
                <w:sz w:val="28"/>
                <w:szCs w:val="28"/>
              </w:rPr>
              <w:t>и</w:t>
            </w:r>
            <w:r w:rsidRPr="008E18AE">
              <w:rPr>
                <w:spacing w:val="7"/>
                <w:sz w:val="28"/>
                <w:szCs w:val="28"/>
              </w:rPr>
              <w:t xml:space="preserve"> </w:t>
            </w:r>
            <w:r w:rsidRPr="008E18AE">
              <w:rPr>
                <w:spacing w:val="-2"/>
                <w:sz w:val="28"/>
                <w:szCs w:val="28"/>
              </w:rPr>
              <w:t>п</w:t>
            </w:r>
            <w:r w:rsidRPr="008E18AE">
              <w:rPr>
                <w:sz w:val="28"/>
                <w:szCs w:val="28"/>
              </w:rPr>
              <w:t>рие</w:t>
            </w:r>
            <w:r w:rsidRPr="008E18AE">
              <w:rPr>
                <w:spacing w:val="-3"/>
                <w:sz w:val="28"/>
                <w:szCs w:val="28"/>
              </w:rPr>
              <w:t>м</w:t>
            </w:r>
            <w:r w:rsidRPr="008E18AE">
              <w:rPr>
                <w:sz w:val="28"/>
                <w:szCs w:val="28"/>
              </w:rPr>
              <w:t>ам</w:t>
            </w:r>
            <w:r w:rsidRPr="008E18AE">
              <w:rPr>
                <w:spacing w:val="-2"/>
                <w:sz w:val="28"/>
                <w:szCs w:val="28"/>
              </w:rPr>
              <w:t>и</w:t>
            </w:r>
            <w:r w:rsidRPr="008E18AE">
              <w:rPr>
                <w:sz w:val="28"/>
                <w:szCs w:val="28"/>
              </w:rPr>
              <w:t>,</w:t>
            </w:r>
            <w:r w:rsidRPr="008E18AE">
              <w:rPr>
                <w:spacing w:val="8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шт</w:t>
            </w:r>
            <w:r w:rsidRPr="008E18AE">
              <w:rPr>
                <w:spacing w:val="-2"/>
                <w:sz w:val="28"/>
                <w:szCs w:val="28"/>
              </w:rPr>
              <w:t>р</w:t>
            </w:r>
            <w:r w:rsidRPr="008E18AE">
              <w:rPr>
                <w:sz w:val="28"/>
                <w:szCs w:val="28"/>
              </w:rPr>
              <w:t>их</w:t>
            </w:r>
            <w:r w:rsidRPr="008E18AE">
              <w:rPr>
                <w:spacing w:val="-3"/>
                <w:sz w:val="28"/>
                <w:szCs w:val="28"/>
              </w:rPr>
              <w:t>а</w:t>
            </w:r>
            <w:r w:rsidRPr="008E18AE">
              <w:rPr>
                <w:sz w:val="28"/>
                <w:szCs w:val="28"/>
              </w:rPr>
              <w:t>м</w:t>
            </w:r>
            <w:r w:rsidRPr="008E18AE">
              <w:rPr>
                <w:spacing w:val="-2"/>
                <w:sz w:val="28"/>
                <w:szCs w:val="28"/>
              </w:rPr>
              <w:t>и</w:t>
            </w:r>
            <w:r w:rsidRPr="008E18AE">
              <w:rPr>
                <w:sz w:val="28"/>
                <w:szCs w:val="28"/>
              </w:rPr>
              <w:t>; х</w:t>
            </w:r>
            <w:r w:rsidRPr="008E18AE">
              <w:rPr>
                <w:spacing w:val="-2"/>
                <w:sz w:val="28"/>
                <w:szCs w:val="28"/>
              </w:rPr>
              <w:t>ор</w:t>
            </w:r>
            <w:r w:rsidRPr="008E18AE">
              <w:rPr>
                <w:sz w:val="28"/>
                <w:szCs w:val="28"/>
              </w:rPr>
              <w:t>ошее</w:t>
            </w:r>
            <w:r w:rsidRPr="008E18AE">
              <w:rPr>
                <w:spacing w:val="57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з</w:t>
            </w:r>
            <w:r w:rsidRPr="008E18AE">
              <w:rPr>
                <w:spacing w:val="-2"/>
                <w:sz w:val="28"/>
                <w:szCs w:val="28"/>
              </w:rPr>
              <w:t>в</w:t>
            </w:r>
            <w:r w:rsidRPr="008E18AE">
              <w:rPr>
                <w:spacing w:val="-4"/>
                <w:sz w:val="28"/>
                <w:szCs w:val="28"/>
              </w:rPr>
              <w:t>у</w:t>
            </w:r>
            <w:r w:rsidRPr="008E18AE">
              <w:rPr>
                <w:sz w:val="28"/>
                <w:szCs w:val="28"/>
              </w:rPr>
              <w:t>к</w:t>
            </w:r>
            <w:r w:rsidRPr="008E18AE">
              <w:rPr>
                <w:spacing w:val="1"/>
                <w:sz w:val="28"/>
                <w:szCs w:val="28"/>
              </w:rPr>
              <w:t>о</w:t>
            </w:r>
            <w:r w:rsidRPr="008E18AE">
              <w:rPr>
                <w:sz w:val="28"/>
                <w:szCs w:val="28"/>
              </w:rPr>
              <w:t>и</w:t>
            </w:r>
            <w:r w:rsidRPr="008E18AE">
              <w:rPr>
                <w:spacing w:val="-3"/>
                <w:sz w:val="28"/>
                <w:szCs w:val="28"/>
              </w:rPr>
              <w:t>з</w:t>
            </w:r>
            <w:r w:rsidRPr="008E18AE">
              <w:rPr>
                <w:sz w:val="28"/>
                <w:szCs w:val="28"/>
              </w:rPr>
              <w:t>в</w:t>
            </w:r>
            <w:r w:rsidRPr="008E18AE">
              <w:rPr>
                <w:spacing w:val="-2"/>
                <w:sz w:val="28"/>
                <w:szCs w:val="28"/>
              </w:rPr>
              <w:t>л</w:t>
            </w:r>
            <w:r w:rsidRPr="008E18AE">
              <w:rPr>
                <w:sz w:val="28"/>
                <w:szCs w:val="28"/>
              </w:rPr>
              <w:t>ечение,</w:t>
            </w:r>
            <w:r w:rsidRPr="008E18AE">
              <w:rPr>
                <w:spacing w:val="57"/>
                <w:sz w:val="28"/>
                <w:szCs w:val="28"/>
              </w:rPr>
              <w:t xml:space="preserve"> </w:t>
            </w:r>
            <w:r w:rsidRPr="008E18AE">
              <w:rPr>
                <w:spacing w:val="-2"/>
                <w:sz w:val="28"/>
                <w:szCs w:val="28"/>
              </w:rPr>
              <w:t>п</w:t>
            </w:r>
            <w:r w:rsidRPr="008E18AE">
              <w:rPr>
                <w:sz w:val="28"/>
                <w:szCs w:val="28"/>
              </w:rPr>
              <w:t>о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им</w:t>
            </w:r>
            <w:r w:rsidRPr="008E18AE">
              <w:rPr>
                <w:spacing w:val="-3"/>
                <w:sz w:val="28"/>
                <w:szCs w:val="28"/>
              </w:rPr>
              <w:t>а</w:t>
            </w:r>
            <w:r w:rsidRPr="008E18AE">
              <w:rPr>
                <w:sz w:val="28"/>
                <w:szCs w:val="28"/>
              </w:rPr>
              <w:t>ние</w:t>
            </w:r>
            <w:r w:rsidRPr="008E18AE">
              <w:rPr>
                <w:spacing w:val="57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с</w:t>
            </w:r>
            <w:r w:rsidRPr="008E18AE">
              <w:rPr>
                <w:spacing w:val="-3"/>
                <w:sz w:val="28"/>
                <w:szCs w:val="28"/>
              </w:rPr>
              <w:t>т</w:t>
            </w:r>
            <w:r w:rsidRPr="008E18AE">
              <w:rPr>
                <w:sz w:val="28"/>
                <w:szCs w:val="28"/>
              </w:rPr>
              <w:t>и</w:t>
            </w:r>
            <w:r w:rsidRPr="008E18AE">
              <w:rPr>
                <w:spacing w:val="-1"/>
                <w:sz w:val="28"/>
                <w:szCs w:val="28"/>
              </w:rPr>
              <w:t>л</w:t>
            </w:r>
            <w:r w:rsidRPr="008E18AE">
              <w:rPr>
                <w:sz w:val="28"/>
                <w:szCs w:val="28"/>
              </w:rPr>
              <w:t>я ис</w:t>
            </w:r>
            <w:r w:rsidRPr="008E18AE">
              <w:rPr>
                <w:spacing w:val="-2"/>
                <w:sz w:val="28"/>
                <w:szCs w:val="28"/>
              </w:rPr>
              <w:t>п</w:t>
            </w:r>
            <w:r w:rsidRPr="008E18AE">
              <w:rPr>
                <w:sz w:val="28"/>
                <w:szCs w:val="28"/>
              </w:rPr>
              <w:t>о</w:t>
            </w:r>
            <w:r w:rsidRPr="008E18AE">
              <w:rPr>
                <w:spacing w:val="-1"/>
                <w:sz w:val="28"/>
                <w:szCs w:val="28"/>
              </w:rPr>
              <w:t>л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яе</w:t>
            </w:r>
            <w:r w:rsidRPr="008E18AE">
              <w:rPr>
                <w:spacing w:val="-2"/>
                <w:sz w:val="28"/>
                <w:szCs w:val="28"/>
              </w:rPr>
              <w:t>м</w:t>
            </w:r>
            <w:r w:rsidRPr="008E18AE">
              <w:rPr>
                <w:sz w:val="28"/>
                <w:szCs w:val="28"/>
              </w:rPr>
              <w:t>о</w:t>
            </w:r>
            <w:r w:rsidRPr="008E18AE">
              <w:rPr>
                <w:spacing w:val="-3"/>
                <w:sz w:val="28"/>
                <w:szCs w:val="28"/>
              </w:rPr>
              <w:t>г</w:t>
            </w:r>
            <w:r w:rsidRPr="008E18AE">
              <w:rPr>
                <w:sz w:val="28"/>
                <w:szCs w:val="28"/>
              </w:rPr>
              <w:t>о</w:t>
            </w:r>
            <w:r w:rsidRPr="008E18AE">
              <w:rPr>
                <w:spacing w:val="11"/>
                <w:sz w:val="28"/>
                <w:szCs w:val="28"/>
              </w:rPr>
              <w:t xml:space="preserve"> </w:t>
            </w:r>
            <w:r w:rsidRPr="008E18AE">
              <w:rPr>
                <w:spacing w:val="-2"/>
                <w:sz w:val="28"/>
                <w:szCs w:val="28"/>
              </w:rPr>
              <w:t>п</w:t>
            </w:r>
            <w:r w:rsidRPr="008E18AE">
              <w:rPr>
                <w:sz w:val="28"/>
                <w:szCs w:val="28"/>
              </w:rPr>
              <w:t>р</w:t>
            </w:r>
            <w:r w:rsidRPr="008E18AE">
              <w:rPr>
                <w:spacing w:val="-2"/>
                <w:sz w:val="28"/>
                <w:szCs w:val="28"/>
              </w:rPr>
              <w:t>о</w:t>
            </w:r>
            <w:r w:rsidRPr="008E18AE">
              <w:rPr>
                <w:sz w:val="28"/>
                <w:szCs w:val="28"/>
              </w:rPr>
              <w:t>из</w:t>
            </w:r>
            <w:r w:rsidRPr="008E18AE">
              <w:rPr>
                <w:spacing w:val="-2"/>
                <w:sz w:val="28"/>
                <w:szCs w:val="28"/>
              </w:rPr>
              <w:t>в</w:t>
            </w:r>
            <w:r w:rsidRPr="008E18AE">
              <w:rPr>
                <w:spacing w:val="-3"/>
                <w:sz w:val="28"/>
                <w:szCs w:val="28"/>
              </w:rPr>
              <w:t>е</w:t>
            </w:r>
            <w:r w:rsidRPr="008E18AE">
              <w:rPr>
                <w:sz w:val="28"/>
                <w:szCs w:val="28"/>
              </w:rPr>
              <w:t>де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pacing w:val="4"/>
                <w:sz w:val="28"/>
                <w:szCs w:val="28"/>
              </w:rPr>
              <w:t>и</w:t>
            </w:r>
            <w:r w:rsidRPr="008E18AE">
              <w:rPr>
                <w:spacing w:val="-2"/>
                <w:sz w:val="28"/>
                <w:szCs w:val="28"/>
              </w:rPr>
              <w:t>я</w:t>
            </w:r>
            <w:r w:rsidRPr="008E18AE">
              <w:rPr>
                <w:sz w:val="28"/>
                <w:szCs w:val="28"/>
              </w:rPr>
              <w:t>;</w:t>
            </w:r>
            <w:r w:rsidRPr="008E18AE">
              <w:rPr>
                <w:spacing w:val="11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и</w:t>
            </w:r>
            <w:r w:rsidRPr="008E18AE">
              <w:rPr>
                <w:spacing w:val="-3"/>
                <w:sz w:val="28"/>
                <w:szCs w:val="28"/>
              </w:rPr>
              <w:t>с</w:t>
            </w:r>
            <w:r w:rsidRPr="008E18AE">
              <w:rPr>
                <w:sz w:val="28"/>
                <w:szCs w:val="28"/>
              </w:rPr>
              <w:t>п</w:t>
            </w:r>
            <w:r w:rsidRPr="008E18AE">
              <w:rPr>
                <w:spacing w:val="3"/>
                <w:sz w:val="28"/>
                <w:szCs w:val="28"/>
              </w:rPr>
              <w:t>о</w:t>
            </w:r>
            <w:r w:rsidRPr="008E18AE">
              <w:rPr>
                <w:spacing w:val="-1"/>
                <w:sz w:val="28"/>
                <w:szCs w:val="28"/>
              </w:rPr>
              <w:t>ль</w:t>
            </w:r>
            <w:r w:rsidRPr="008E18AE">
              <w:rPr>
                <w:sz w:val="28"/>
                <w:szCs w:val="28"/>
              </w:rPr>
              <w:t>зов</w:t>
            </w:r>
            <w:r w:rsidRPr="008E18AE">
              <w:rPr>
                <w:spacing w:val="-3"/>
                <w:sz w:val="28"/>
                <w:szCs w:val="28"/>
              </w:rPr>
              <w:t>а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ие х</w:t>
            </w:r>
            <w:r w:rsidRPr="008E18AE">
              <w:rPr>
                <w:spacing w:val="-4"/>
                <w:sz w:val="28"/>
                <w:szCs w:val="28"/>
              </w:rPr>
              <w:t>у</w:t>
            </w:r>
            <w:r w:rsidRPr="008E18AE">
              <w:rPr>
                <w:sz w:val="28"/>
                <w:szCs w:val="28"/>
              </w:rPr>
              <w:t>дожест</w:t>
            </w:r>
            <w:r w:rsidRPr="008E18AE">
              <w:rPr>
                <w:spacing w:val="-3"/>
                <w:sz w:val="28"/>
                <w:szCs w:val="28"/>
              </w:rPr>
              <w:t>в</w:t>
            </w:r>
            <w:r w:rsidRPr="008E18AE">
              <w:rPr>
                <w:sz w:val="28"/>
                <w:szCs w:val="28"/>
              </w:rPr>
              <w:t>е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но</w:t>
            </w:r>
            <w:r w:rsidRPr="008E18AE">
              <w:rPr>
                <w:spacing w:val="19"/>
                <w:sz w:val="28"/>
                <w:szCs w:val="28"/>
              </w:rPr>
              <w:t xml:space="preserve"> </w:t>
            </w:r>
            <w:r w:rsidRPr="008E18AE">
              <w:rPr>
                <w:spacing w:val="-2"/>
                <w:sz w:val="28"/>
                <w:szCs w:val="28"/>
              </w:rPr>
              <w:t>опр</w:t>
            </w:r>
            <w:r w:rsidRPr="008E18AE">
              <w:rPr>
                <w:sz w:val="28"/>
                <w:szCs w:val="28"/>
              </w:rPr>
              <w:t>авд</w:t>
            </w:r>
            <w:r w:rsidRPr="008E18AE">
              <w:rPr>
                <w:spacing w:val="-2"/>
                <w:sz w:val="28"/>
                <w:szCs w:val="28"/>
              </w:rPr>
              <w:t>а</w:t>
            </w:r>
            <w:r w:rsidRPr="008E18AE">
              <w:rPr>
                <w:sz w:val="28"/>
                <w:szCs w:val="28"/>
              </w:rPr>
              <w:t>н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ых</w:t>
            </w:r>
            <w:r w:rsidRPr="008E18AE">
              <w:rPr>
                <w:spacing w:val="7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те</w:t>
            </w:r>
            <w:r w:rsidRPr="008E18AE">
              <w:rPr>
                <w:spacing w:val="-2"/>
                <w:sz w:val="28"/>
                <w:szCs w:val="28"/>
              </w:rPr>
              <w:t>хн</w:t>
            </w:r>
            <w:r w:rsidRPr="008E18AE">
              <w:rPr>
                <w:sz w:val="28"/>
                <w:szCs w:val="28"/>
              </w:rPr>
              <w:t>иче</w:t>
            </w:r>
            <w:r w:rsidRPr="008E18AE">
              <w:rPr>
                <w:spacing w:val="-2"/>
                <w:sz w:val="28"/>
                <w:szCs w:val="28"/>
              </w:rPr>
              <w:t>ск</w:t>
            </w:r>
            <w:r w:rsidRPr="008E18AE">
              <w:rPr>
                <w:sz w:val="28"/>
                <w:szCs w:val="28"/>
              </w:rPr>
              <w:t>их</w:t>
            </w:r>
            <w:r w:rsidRPr="008E18AE">
              <w:rPr>
                <w:spacing w:val="7"/>
                <w:sz w:val="28"/>
                <w:szCs w:val="28"/>
              </w:rPr>
              <w:t xml:space="preserve"> </w:t>
            </w:r>
            <w:r w:rsidRPr="008E18AE">
              <w:rPr>
                <w:spacing w:val="-2"/>
                <w:sz w:val="28"/>
                <w:szCs w:val="28"/>
              </w:rPr>
              <w:t>п</w:t>
            </w:r>
            <w:r w:rsidRPr="008E18AE">
              <w:rPr>
                <w:sz w:val="28"/>
                <w:szCs w:val="28"/>
              </w:rPr>
              <w:t>ри</w:t>
            </w:r>
            <w:r w:rsidRPr="008E18AE">
              <w:rPr>
                <w:spacing w:val="-3"/>
                <w:sz w:val="28"/>
                <w:szCs w:val="28"/>
              </w:rPr>
              <w:t>е</w:t>
            </w:r>
            <w:r w:rsidRPr="008E18AE">
              <w:rPr>
                <w:sz w:val="28"/>
                <w:szCs w:val="28"/>
              </w:rPr>
              <w:t>мов, поз</w:t>
            </w:r>
            <w:r w:rsidRPr="008E18AE">
              <w:rPr>
                <w:spacing w:val="-4"/>
                <w:sz w:val="28"/>
                <w:szCs w:val="28"/>
              </w:rPr>
              <w:t>в</w:t>
            </w:r>
            <w:r w:rsidRPr="008E18AE">
              <w:rPr>
                <w:sz w:val="28"/>
                <w:szCs w:val="28"/>
              </w:rPr>
              <w:t>о</w:t>
            </w:r>
            <w:r w:rsidRPr="008E18AE">
              <w:rPr>
                <w:spacing w:val="-1"/>
                <w:sz w:val="28"/>
                <w:szCs w:val="28"/>
              </w:rPr>
              <w:t>л</w:t>
            </w:r>
            <w:r w:rsidRPr="008E18AE">
              <w:rPr>
                <w:sz w:val="28"/>
                <w:szCs w:val="28"/>
              </w:rPr>
              <w:t>яющ</w:t>
            </w:r>
            <w:r w:rsidRPr="008E18AE">
              <w:rPr>
                <w:spacing w:val="-3"/>
                <w:sz w:val="28"/>
                <w:szCs w:val="28"/>
              </w:rPr>
              <w:t>и</w:t>
            </w:r>
            <w:r w:rsidRPr="008E18AE">
              <w:rPr>
                <w:sz w:val="28"/>
                <w:szCs w:val="28"/>
              </w:rPr>
              <w:t>х</w:t>
            </w:r>
            <w:r w:rsidRPr="008E18AE">
              <w:rPr>
                <w:spacing w:val="40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с</w:t>
            </w:r>
            <w:r w:rsidRPr="008E18AE">
              <w:rPr>
                <w:spacing w:val="1"/>
                <w:sz w:val="28"/>
                <w:szCs w:val="28"/>
              </w:rPr>
              <w:t>о</w:t>
            </w:r>
            <w:r w:rsidRPr="008E18AE">
              <w:rPr>
                <w:spacing w:val="-3"/>
                <w:sz w:val="28"/>
                <w:szCs w:val="28"/>
              </w:rPr>
              <w:t>з</w:t>
            </w:r>
            <w:r w:rsidRPr="008E18AE">
              <w:rPr>
                <w:spacing w:val="-2"/>
                <w:sz w:val="28"/>
                <w:szCs w:val="28"/>
              </w:rPr>
              <w:t>д</w:t>
            </w:r>
            <w:r w:rsidRPr="008E18AE">
              <w:rPr>
                <w:sz w:val="28"/>
                <w:szCs w:val="28"/>
              </w:rPr>
              <w:t>авать</w:t>
            </w:r>
            <w:r w:rsidRPr="008E18AE">
              <w:rPr>
                <w:spacing w:val="37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х</w:t>
            </w:r>
            <w:r w:rsidRPr="008E18AE">
              <w:rPr>
                <w:spacing w:val="-4"/>
                <w:sz w:val="28"/>
                <w:szCs w:val="28"/>
              </w:rPr>
              <w:t>у</w:t>
            </w:r>
            <w:r w:rsidRPr="008E18AE">
              <w:rPr>
                <w:sz w:val="28"/>
                <w:szCs w:val="28"/>
              </w:rPr>
              <w:t>дожеств</w:t>
            </w:r>
            <w:r w:rsidRPr="008E18AE">
              <w:rPr>
                <w:spacing w:val="-3"/>
                <w:sz w:val="28"/>
                <w:szCs w:val="28"/>
              </w:rPr>
              <w:t>е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н</w:t>
            </w:r>
            <w:r w:rsidRPr="008E18AE">
              <w:rPr>
                <w:spacing w:val="-2"/>
                <w:sz w:val="28"/>
                <w:szCs w:val="28"/>
              </w:rPr>
              <w:t>ы</w:t>
            </w:r>
            <w:r w:rsidRPr="008E18AE">
              <w:rPr>
                <w:sz w:val="28"/>
                <w:szCs w:val="28"/>
              </w:rPr>
              <w:t>й</w:t>
            </w:r>
            <w:r w:rsidRPr="008E18AE">
              <w:rPr>
                <w:spacing w:val="39"/>
                <w:sz w:val="28"/>
                <w:szCs w:val="28"/>
              </w:rPr>
              <w:t xml:space="preserve"> </w:t>
            </w:r>
            <w:r w:rsidRPr="008E18AE">
              <w:rPr>
                <w:spacing w:val="-2"/>
                <w:sz w:val="28"/>
                <w:szCs w:val="28"/>
              </w:rPr>
              <w:t>о</w:t>
            </w:r>
            <w:r w:rsidRPr="008E18AE">
              <w:rPr>
                <w:sz w:val="28"/>
                <w:szCs w:val="28"/>
              </w:rPr>
              <w:t>браз, с</w:t>
            </w:r>
            <w:r w:rsidRPr="008E18AE">
              <w:rPr>
                <w:spacing w:val="-2"/>
                <w:sz w:val="28"/>
                <w:szCs w:val="28"/>
              </w:rPr>
              <w:t>о</w:t>
            </w:r>
            <w:r w:rsidRPr="008E18AE">
              <w:rPr>
                <w:sz w:val="28"/>
                <w:szCs w:val="28"/>
              </w:rPr>
              <w:t>от</w:t>
            </w:r>
            <w:r w:rsidRPr="008E18AE">
              <w:rPr>
                <w:spacing w:val="-1"/>
                <w:sz w:val="28"/>
                <w:szCs w:val="28"/>
              </w:rPr>
              <w:t>в</w:t>
            </w:r>
            <w:r w:rsidRPr="008E18AE">
              <w:rPr>
                <w:sz w:val="28"/>
                <w:szCs w:val="28"/>
              </w:rPr>
              <w:t>етст</w:t>
            </w:r>
            <w:r w:rsidRPr="008E18AE">
              <w:rPr>
                <w:spacing w:val="-1"/>
                <w:sz w:val="28"/>
                <w:szCs w:val="28"/>
              </w:rPr>
              <w:t>в</w:t>
            </w:r>
            <w:r w:rsidRPr="008E18AE">
              <w:rPr>
                <w:spacing w:val="-4"/>
                <w:sz w:val="28"/>
                <w:szCs w:val="28"/>
              </w:rPr>
              <w:t>у</w:t>
            </w:r>
            <w:r w:rsidRPr="008E18AE">
              <w:rPr>
                <w:spacing w:val="-1"/>
                <w:sz w:val="28"/>
                <w:szCs w:val="28"/>
              </w:rPr>
              <w:t>ю</w:t>
            </w:r>
            <w:r w:rsidRPr="008E18AE">
              <w:rPr>
                <w:sz w:val="28"/>
                <w:szCs w:val="28"/>
              </w:rPr>
              <w:t>щий</w:t>
            </w:r>
            <w:r w:rsidRPr="008E18AE">
              <w:rPr>
                <w:spacing w:val="1"/>
                <w:sz w:val="28"/>
                <w:szCs w:val="28"/>
              </w:rPr>
              <w:t xml:space="preserve"> </w:t>
            </w:r>
            <w:r w:rsidRPr="008E18AE">
              <w:rPr>
                <w:spacing w:val="-3"/>
                <w:sz w:val="28"/>
                <w:szCs w:val="28"/>
              </w:rPr>
              <w:t>а</w:t>
            </w:r>
            <w:r w:rsidRPr="008E18AE">
              <w:rPr>
                <w:sz w:val="28"/>
                <w:szCs w:val="28"/>
              </w:rPr>
              <w:t>в</w:t>
            </w:r>
            <w:r w:rsidRPr="008E18AE">
              <w:rPr>
                <w:spacing w:val="-1"/>
                <w:sz w:val="28"/>
                <w:szCs w:val="28"/>
              </w:rPr>
              <w:t>т</w:t>
            </w:r>
            <w:r w:rsidRPr="008E18AE">
              <w:rPr>
                <w:sz w:val="28"/>
                <w:szCs w:val="28"/>
              </w:rPr>
              <w:t>ор</w:t>
            </w:r>
            <w:r w:rsidRPr="008E18AE">
              <w:rPr>
                <w:spacing w:val="-3"/>
                <w:sz w:val="28"/>
                <w:szCs w:val="28"/>
              </w:rPr>
              <w:t>с</w:t>
            </w:r>
            <w:r w:rsidRPr="008E18AE">
              <w:rPr>
                <w:sz w:val="28"/>
                <w:szCs w:val="28"/>
              </w:rPr>
              <w:t>к</w:t>
            </w:r>
            <w:r w:rsidRPr="008E18AE">
              <w:rPr>
                <w:spacing w:val="-1"/>
                <w:sz w:val="28"/>
                <w:szCs w:val="28"/>
              </w:rPr>
              <w:t>о</w:t>
            </w:r>
            <w:r w:rsidRPr="008E18AE">
              <w:rPr>
                <w:sz w:val="28"/>
                <w:szCs w:val="28"/>
              </w:rPr>
              <w:t>му</w:t>
            </w:r>
            <w:r w:rsidRPr="008E18AE">
              <w:rPr>
                <w:spacing w:val="-4"/>
                <w:sz w:val="28"/>
                <w:szCs w:val="28"/>
              </w:rPr>
              <w:t xml:space="preserve"> </w:t>
            </w:r>
            <w:r w:rsidRPr="008E18AE">
              <w:rPr>
                <w:spacing w:val="-2"/>
                <w:sz w:val="28"/>
                <w:szCs w:val="28"/>
              </w:rPr>
              <w:t>з</w:t>
            </w:r>
            <w:r w:rsidRPr="008E18AE">
              <w:rPr>
                <w:sz w:val="28"/>
                <w:szCs w:val="28"/>
              </w:rPr>
              <w:t>амыслу</w:t>
            </w:r>
          </w:p>
        </w:tc>
      </w:tr>
      <w:tr w:rsidR="00105736" w:rsidRPr="008E18AE" w:rsidTr="00384EBC">
        <w:trPr>
          <w:trHeight w:hRule="exact" w:val="170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8E18AE" w:rsidRDefault="00105736" w:rsidP="00A02258">
            <w:pPr>
              <w:pStyle w:val="TableParagraph"/>
              <w:kinsoku w:val="0"/>
              <w:overflowPunct w:val="0"/>
              <w:ind w:left="810"/>
              <w:rPr>
                <w:b/>
              </w:rPr>
            </w:pPr>
            <w:r w:rsidRPr="008E18AE">
              <w:rPr>
                <w:b/>
                <w:sz w:val="28"/>
                <w:szCs w:val="28"/>
              </w:rPr>
              <w:t>4</w:t>
            </w:r>
            <w:r w:rsidRPr="008E18AE">
              <w:rPr>
                <w:b/>
                <w:spacing w:val="1"/>
                <w:sz w:val="28"/>
                <w:szCs w:val="28"/>
              </w:rPr>
              <w:t xml:space="preserve"> </w:t>
            </w:r>
            <w:r w:rsidRPr="008E18AE">
              <w:rPr>
                <w:b/>
                <w:sz w:val="28"/>
                <w:szCs w:val="28"/>
              </w:rPr>
              <w:t>(</w:t>
            </w:r>
            <w:r w:rsidRPr="008E18AE">
              <w:rPr>
                <w:b/>
                <w:spacing w:val="-2"/>
                <w:sz w:val="28"/>
                <w:szCs w:val="28"/>
              </w:rPr>
              <w:t>«х</w:t>
            </w:r>
            <w:r w:rsidRPr="008E18AE">
              <w:rPr>
                <w:b/>
                <w:sz w:val="28"/>
                <w:szCs w:val="28"/>
              </w:rPr>
              <w:t>о</w:t>
            </w:r>
            <w:r w:rsidRPr="008E18AE">
              <w:rPr>
                <w:b/>
                <w:spacing w:val="-2"/>
                <w:sz w:val="28"/>
                <w:szCs w:val="28"/>
              </w:rPr>
              <w:t>р</w:t>
            </w:r>
            <w:r w:rsidRPr="008E18AE">
              <w:rPr>
                <w:b/>
                <w:sz w:val="28"/>
                <w:szCs w:val="28"/>
              </w:rPr>
              <w:t>о</w:t>
            </w:r>
            <w:r w:rsidRPr="008E18AE">
              <w:rPr>
                <w:b/>
                <w:spacing w:val="-3"/>
                <w:sz w:val="28"/>
                <w:szCs w:val="28"/>
              </w:rPr>
              <w:t>ш</w:t>
            </w:r>
            <w:r w:rsidRPr="008E18AE">
              <w:rPr>
                <w:b/>
                <w:sz w:val="28"/>
                <w:szCs w:val="28"/>
              </w:rPr>
              <w:t>о</w:t>
            </w:r>
            <w:r w:rsidRPr="008E18AE">
              <w:rPr>
                <w:b/>
                <w:spacing w:val="-2"/>
                <w:sz w:val="28"/>
                <w:szCs w:val="28"/>
              </w:rPr>
              <w:t>»</w:t>
            </w:r>
            <w:r w:rsidRPr="008E18AE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8E18AE" w:rsidRDefault="00105736" w:rsidP="00384EBC">
            <w:pPr>
              <w:pStyle w:val="TableParagraph"/>
              <w:kinsoku w:val="0"/>
              <w:overflowPunct w:val="0"/>
              <w:ind w:left="102"/>
              <w:jc w:val="both"/>
              <w:rPr>
                <w:sz w:val="28"/>
                <w:szCs w:val="28"/>
              </w:rPr>
            </w:pPr>
            <w:r w:rsidRPr="008E18AE">
              <w:rPr>
                <w:sz w:val="28"/>
                <w:szCs w:val="28"/>
              </w:rPr>
              <w:t>п</w:t>
            </w:r>
            <w:r w:rsidRPr="008E18AE">
              <w:rPr>
                <w:spacing w:val="-2"/>
                <w:sz w:val="28"/>
                <w:szCs w:val="28"/>
              </w:rPr>
              <w:t>р</w:t>
            </w:r>
            <w:r w:rsidRPr="008E18AE">
              <w:rPr>
                <w:sz w:val="28"/>
                <w:szCs w:val="28"/>
              </w:rPr>
              <w:t>о</w:t>
            </w:r>
            <w:r w:rsidRPr="008E18AE">
              <w:rPr>
                <w:spacing w:val="-3"/>
                <w:sz w:val="28"/>
                <w:szCs w:val="28"/>
              </w:rPr>
              <w:t>г</w:t>
            </w:r>
            <w:r w:rsidRPr="008E18AE">
              <w:rPr>
                <w:sz w:val="28"/>
                <w:szCs w:val="28"/>
              </w:rPr>
              <w:t>рамма</w:t>
            </w:r>
            <w:r w:rsidRPr="008E18AE">
              <w:rPr>
                <w:spacing w:val="25"/>
                <w:sz w:val="28"/>
                <w:szCs w:val="28"/>
              </w:rPr>
              <w:t xml:space="preserve"> </w:t>
            </w:r>
            <w:r w:rsidRPr="008E18AE">
              <w:rPr>
                <w:spacing w:val="-3"/>
                <w:sz w:val="28"/>
                <w:szCs w:val="28"/>
              </w:rPr>
              <w:t>с</w:t>
            </w:r>
            <w:r w:rsidRPr="008E18AE">
              <w:rPr>
                <w:sz w:val="28"/>
                <w:szCs w:val="28"/>
              </w:rPr>
              <w:t>оот</w:t>
            </w:r>
            <w:r w:rsidRPr="008E18AE">
              <w:rPr>
                <w:spacing w:val="-4"/>
                <w:sz w:val="28"/>
                <w:szCs w:val="28"/>
              </w:rPr>
              <w:t>в</w:t>
            </w:r>
            <w:r w:rsidRPr="008E18AE">
              <w:rPr>
                <w:sz w:val="28"/>
                <w:szCs w:val="28"/>
              </w:rPr>
              <w:t>ет</w:t>
            </w:r>
            <w:r w:rsidRPr="008E18AE">
              <w:rPr>
                <w:spacing w:val="-3"/>
                <w:sz w:val="28"/>
                <w:szCs w:val="28"/>
              </w:rPr>
              <w:t>с</w:t>
            </w:r>
            <w:r w:rsidRPr="008E18AE">
              <w:rPr>
                <w:sz w:val="28"/>
                <w:szCs w:val="28"/>
              </w:rPr>
              <w:t>т</w:t>
            </w:r>
            <w:r w:rsidRPr="008E18AE">
              <w:rPr>
                <w:spacing w:val="-1"/>
                <w:sz w:val="28"/>
                <w:szCs w:val="28"/>
              </w:rPr>
              <w:t>в</w:t>
            </w:r>
            <w:r w:rsidRPr="008E18AE">
              <w:rPr>
                <w:spacing w:val="-4"/>
                <w:sz w:val="28"/>
                <w:szCs w:val="28"/>
              </w:rPr>
              <w:t>у</w:t>
            </w:r>
            <w:r w:rsidRPr="008E18AE">
              <w:rPr>
                <w:sz w:val="28"/>
                <w:szCs w:val="28"/>
              </w:rPr>
              <w:t>ет</w:t>
            </w:r>
            <w:r w:rsidRPr="008E18AE">
              <w:rPr>
                <w:spacing w:val="28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г</w:t>
            </w:r>
            <w:r w:rsidRPr="008E18AE">
              <w:rPr>
                <w:spacing w:val="1"/>
                <w:sz w:val="28"/>
                <w:szCs w:val="28"/>
              </w:rPr>
              <w:t>о</w:t>
            </w:r>
            <w:r w:rsidRPr="008E18AE">
              <w:rPr>
                <w:sz w:val="28"/>
                <w:szCs w:val="28"/>
              </w:rPr>
              <w:t>ду</w:t>
            </w:r>
            <w:r w:rsidRPr="008E18AE">
              <w:rPr>
                <w:spacing w:val="24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об</w:t>
            </w:r>
            <w:r w:rsidRPr="008E18AE">
              <w:rPr>
                <w:spacing w:val="-4"/>
                <w:sz w:val="28"/>
                <w:szCs w:val="28"/>
              </w:rPr>
              <w:t>у</w:t>
            </w:r>
            <w:r w:rsidRPr="008E18AE">
              <w:rPr>
                <w:sz w:val="28"/>
                <w:szCs w:val="28"/>
              </w:rPr>
              <w:t>че</w:t>
            </w:r>
            <w:r w:rsidRPr="008E18AE">
              <w:rPr>
                <w:spacing w:val="1"/>
                <w:sz w:val="28"/>
                <w:szCs w:val="28"/>
              </w:rPr>
              <w:t>н</w:t>
            </w:r>
            <w:r w:rsidRPr="008E18AE">
              <w:rPr>
                <w:spacing w:val="-2"/>
                <w:sz w:val="28"/>
                <w:szCs w:val="28"/>
              </w:rPr>
              <w:t>и</w:t>
            </w:r>
            <w:r w:rsidRPr="008E18AE">
              <w:rPr>
                <w:sz w:val="28"/>
                <w:szCs w:val="28"/>
              </w:rPr>
              <w:t>я,</w:t>
            </w:r>
            <w:r w:rsidRPr="008E18AE">
              <w:rPr>
                <w:spacing w:val="28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г</w:t>
            </w:r>
            <w:r w:rsidRPr="008E18AE">
              <w:rPr>
                <w:spacing w:val="-2"/>
                <w:sz w:val="28"/>
                <w:szCs w:val="28"/>
              </w:rPr>
              <w:t>р</w:t>
            </w:r>
            <w:r w:rsidRPr="008E18AE">
              <w:rPr>
                <w:sz w:val="28"/>
                <w:szCs w:val="28"/>
              </w:rPr>
              <w:t>амо</w:t>
            </w:r>
            <w:r w:rsidRPr="008E18AE">
              <w:rPr>
                <w:spacing w:val="-3"/>
                <w:sz w:val="28"/>
                <w:szCs w:val="28"/>
              </w:rPr>
              <w:t>т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ое</w:t>
            </w:r>
          </w:p>
          <w:p w:rsidR="00105736" w:rsidRPr="008E18AE" w:rsidRDefault="00105736" w:rsidP="00384EBC">
            <w:pPr>
              <w:pStyle w:val="TableParagraph"/>
              <w:tabs>
                <w:tab w:val="left" w:pos="1739"/>
              </w:tabs>
              <w:kinsoku w:val="0"/>
              <w:overflowPunct w:val="0"/>
              <w:ind w:left="102"/>
              <w:jc w:val="both"/>
              <w:rPr>
                <w:sz w:val="28"/>
                <w:szCs w:val="28"/>
              </w:rPr>
            </w:pPr>
            <w:r w:rsidRPr="008E18AE">
              <w:rPr>
                <w:sz w:val="28"/>
                <w:szCs w:val="28"/>
              </w:rPr>
              <w:t>ис</w:t>
            </w:r>
            <w:r w:rsidRPr="008E18AE">
              <w:rPr>
                <w:spacing w:val="-2"/>
                <w:sz w:val="28"/>
                <w:szCs w:val="28"/>
              </w:rPr>
              <w:t>п</w:t>
            </w:r>
            <w:r w:rsidRPr="008E18AE">
              <w:rPr>
                <w:sz w:val="28"/>
                <w:szCs w:val="28"/>
              </w:rPr>
              <w:t>о</w:t>
            </w:r>
            <w:r w:rsidRPr="008E18AE">
              <w:rPr>
                <w:spacing w:val="-1"/>
                <w:sz w:val="28"/>
                <w:szCs w:val="28"/>
              </w:rPr>
              <w:t>л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е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ие</w:t>
            </w:r>
            <w:r w:rsidRPr="008E18AE">
              <w:rPr>
                <w:sz w:val="28"/>
                <w:szCs w:val="28"/>
              </w:rPr>
              <w:tab/>
              <w:t xml:space="preserve">с 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pacing w:val="-3"/>
                <w:sz w:val="28"/>
                <w:szCs w:val="28"/>
              </w:rPr>
              <w:t>а</w:t>
            </w:r>
            <w:r w:rsidRPr="008E18AE">
              <w:rPr>
                <w:spacing w:val="-1"/>
                <w:sz w:val="28"/>
                <w:szCs w:val="28"/>
              </w:rPr>
              <w:t>л</w:t>
            </w:r>
            <w:r w:rsidRPr="008E18AE">
              <w:rPr>
                <w:sz w:val="28"/>
                <w:szCs w:val="28"/>
              </w:rPr>
              <w:t>ич</w:t>
            </w:r>
            <w:r w:rsidRPr="008E18AE">
              <w:rPr>
                <w:spacing w:val="1"/>
                <w:sz w:val="28"/>
                <w:szCs w:val="28"/>
              </w:rPr>
              <w:t>и</w:t>
            </w:r>
            <w:r w:rsidRPr="008E18AE">
              <w:rPr>
                <w:spacing w:val="-3"/>
                <w:sz w:val="28"/>
                <w:szCs w:val="28"/>
              </w:rPr>
              <w:t>ем  м</w:t>
            </w:r>
            <w:r w:rsidRPr="008E18AE">
              <w:rPr>
                <w:sz w:val="28"/>
                <w:szCs w:val="28"/>
              </w:rPr>
              <w:t>е</w:t>
            </w:r>
            <w:r w:rsidRPr="008E18AE">
              <w:rPr>
                <w:spacing w:val="-1"/>
                <w:sz w:val="28"/>
                <w:szCs w:val="28"/>
              </w:rPr>
              <w:t>л</w:t>
            </w:r>
            <w:r w:rsidRPr="008E18AE">
              <w:rPr>
                <w:spacing w:val="-2"/>
                <w:sz w:val="28"/>
                <w:szCs w:val="28"/>
              </w:rPr>
              <w:t>ки</w:t>
            </w:r>
            <w:r w:rsidRPr="008E18AE">
              <w:rPr>
                <w:sz w:val="28"/>
                <w:szCs w:val="28"/>
              </w:rPr>
              <w:t>х</w:t>
            </w:r>
            <w:r w:rsidRPr="008E18AE">
              <w:rPr>
                <w:sz w:val="28"/>
                <w:szCs w:val="28"/>
              </w:rPr>
              <w:tab/>
              <w:t>тех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и</w:t>
            </w:r>
            <w:r w:rsidRPr="008E18AE">
              <w:rPr>
                <w:spacing w:val="-2"/>
                <w:sz w:val="28"/>
                <w:szCs w:val="28"/>
              </w:rPr>
              <w:t>ч</w:t>
            </w:r>
            <w:r w:rsidRPr="008E18AE">
              <w:rPr>
                <w:sz w:val="28"/>
                <w:szCs w:val="28"/>
              </w:rPr>
              <w:t>ес</w:t>
            </w:r>
            <w:r w:rsidRPr="008E18AE">
              <w:rPr>
                <w:spacing w:val="-2"/>
                <w:sz w:val="28"/>
                <w:szCs w:val="28"/>
              </w:rPr>
              <w:t>к</w:t>
            </w:r>
            <w:r w:rsidRPr="008E18AE">
              <w:rPr>
                <w:sz w:val="28"/>
                <w:szCs w:val="28"/>
              </w:rPr>
              <w:t>их не</w:t>
            </w:r>
            <w:r w:rsidRPr="008E18AE">
              <w:rPr>
                <w:spacing w:val="-2"/>
                <w:sz w:val="28"/>
                <w:szCs w:val="28"/>
              </w:rPr>
              <w:t>д</w:t>
            </w:r>
            <w:r w:rsidRPr="008E18AE">
              <w:rPr>
                <w:sz w:val="28"/>
                <w:szCs w:val="28"/>
              </w:rPr>
              <w:t>о</w:t>
            </w:r>
            <w:r w:rsidRPr="008E18AE">
              <w:rPr>
                <w:spacing w:val="-2"/>
                <w:sz w:val="28"/>
                <w:szCs w:val="28"/>
              </w:rPr>
              <w:t>ч</w:t>
            </w:r>
            <w:r w:rsidRPr="008E18AE">
              <w:rPr>
                <w:sz w:val="28"/>
                <w:szCs w:val="28"/>
              </w:rPr>
              <w:t>етов,</w:t>
            </w:r>
            <w:r w:rsidRPr="008E18AE">
              <w:rPr>
                <w:sz w:val="28"/>
                <w:szCs w:val="28"/>
              </w:rPr>
              <w:tab/>
              <w:t>н</w:t>
            </w:r>
            <w:r w:rsidRPr="008E18AE">
              <w:rPr>
                <w:spacing w:val="-3"/>
                <w:sz w:val="28"/>
                <w:szCs w:val="28"/>
              </w:rPr>
              <w:t>е</w:t>
            </w:r>
            <w:r w:rsidRPr="008E18AE">
              <w:rPr>
                <w:sz w:val="28"/>
                <w:szCs w:val="28"/>
              </w:rPr>
              <w:t>б</w:t>
            </w:r>
            <w:r w:rsidRPr="008E18AE">
              <w:rPr>
                <w:spacing w:val="3"/>
                <w:sz w:val="28"/>
                <w:szCs w:val="28"/>
              </w:rPr>
              <w:t>о</w:t>
            </w:r>
            <w:r w:rsidRPr="008E18AE">
              <w:rPr>
                <w:spacing w:val="-4"/>
                <w:sz w:val="28"/>
                <w:szCs w:val="28"/>
              </w:rPr>
              <w:t>л</w:t>
            </w:r>
            <w:r w:rsidRPr="008E18AE">
              <w:rPr>
                <w:spacing w:val="-1"/>
                <w:sz w:val="28"/>
                <w:szCs w:val="28"/>
              </w:rPr>
              <w:t>ь</w:t>
            </w:r>
            <w:r w:rsidRPr="008E18AE">
              <w:rPr>
                <w:sz w:val="28"/>
                <w:szCs w:val="28"/>
              </w:rPr>
              <w:t>шое не</w:t>
            </w:r>
            <w:r w:rsidRPr="008E18AE">
              <w:rPr>
                <w:spacing w:val="-3"/>
                <w:sz w:val="28"/>
                <w:szCs w:val="28"/>
              </w:rPr>
              <w:t>с</w:t>
            </w:r>
            <w:r w:rsidRPr="008E18AE">
              <w:rPr>
                <w:sz w:val="28"/>
                <w:szCs w:val="28"/>
              </w:rPr>
              <w:t>о</w:t>
            </w:r>
            <w:r w:rsidRPr="008E18AE">
              <w:rPr>
                <w:spacing w:val="-2"/>
                <w:sz w:val="28"/>
                <w:szCs w:val="28"/>
              </w:rPr>
              <w:t>о</w:t>
            </w:r>
            <w:r w:rsidRPr="008E18AE">
              <w:rPr>
                <w:sz w:val="28"/>
                <w:szCs w:val="28"/>
              </w:rPr>
              <w:t>т</w:t>
            </w:r>
            <w:r w:rsidRPr="008E18AE">
              <w:rPr>
                <w:spacing w:val="-1"/>
                <w:sz w:val="28"/>
                <w:szCs w:val="28"/>
              </w:rPr>
              <w:t>в</w:t>
            </w:r>
            <w:r w:rsidRPr="008E18AE">
              <w:rPr>
                <w:sz w:val="28"/>
                <w:szCs w:val="28"/>
              </w:rPr>
              <w:t>етс</w:t>
            </w:r>
            <w:r w:rsidRPr="008E18AE">
              <w:rPr>
                <w:spacing w:val="-3"/>
                <w:sz w:val="28"/>
                <w:szCs w:val="28"/>
              </w:rPr>
              <w:t>т</w:t>
            </w:r>
            <w:r w:rsidRPr="008E18AE">
              <w:rPr>
                <w:sz w:val="28"/>
                <w:szCs w:val="28"/>
              </w:rPr>
              <w:t>вие</w:t>
            </w:r>
            <w:r w:rsidRPr="008E18AE">
              <w:rPr>
                <w:sz w:val="28"/>
                <w:szCs w:val="28"/>
              </w:rPr>
              <w:tab/>
              <w:t xml:space="preserve"> те</w:t>
            </w:r>
            <w:r w:rsidRPr="008E18AE">
              <w:rPr>
                <w:spacing w:val="-3"/>
                <w:sz w:val="28"/>
                <w:szCs w:val="28"/>
              </w:rPr>
              <w:t>м</w:t>
            </w:r>
            <w:r w:rsidRPr="008E18AE">
              <w:rPr>
                <w:sz w:val="28"/>
                <w:szCs w:val="28"/>
              </w:rPr>
              <w:t>па, не</w:t>
            </w:r>
            <w:r w:rsidRPr="008E18AE">
              <w:rPr>
                <w:spacing w:val="-2"/>
                <w:sz w:val="28"/>
                <w:szCs w:val="28"/>
              </w:rPr>
              <w:t>п</w:t>
            </w:r>
            <w:r w:rsidRPr="008E18AE">
              <w:rPr>
                <w:sz w:val="28"/>
                <w:szCs w:val="28"/>
              </w:rPr>
              <w:t>о</w:t>
            </w:r>
            <w:r w:rsidRPr="008E18AE">
              <w:rPr>
                <w:spacing w:val="-1"/>
                <w:sz w:val="28"/>
                <w:szCs w:val="28"/>
              </w:rPr>
              <w:t>л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 xml:space="preserve">ое </w:t>
            </w:r>
            <w:r w:rsidRPr="008E18AE">
              <w:rPr>
                <w:spacing w:val="-2"/>
                <w:sz w:val="28"/>
                <w:szCs w:val="28"/>
              </w:rPr>
              <w:t>д</w:t>
            </w:r>
            <w:r w:rsidRPr="008E18AE">
              <w:rPr>
                <w:sz w:val="28"/>
                <w:szCs w:val="28"/>
              </w:rPr>
              <w:t>он</w:t>
            </w:r>
            <w:r w:rsidRPr="008E18AE">
              <w:rPr>
                <w:spacing w:val="-3"/>
                <w:sz w:val="28"/>
                <w:szCs w:val="28"/>
              </w:rPr>
              <w:t>е</w:t>
            </w:r>
            <w:r w:rsidRPr="008E18AE">
              <w:rPr>
                <w:sz w:val="28"/>
                <w:szCs w:val="28"/>
              </w:rPr>
              <w:t>с</w:t>
            </w:r>
            <w:r w:rsidRPr="008E18AE">
              <w:rPr>
                <w:spacing w:val="-3"/>
                <w:sz w:val="28"/>
                <w:szCs w:val="28"/>
              </w:rPr>
              <w:t>е</w:t>
            </w:r>
            <w:r w:rsidRPr="008E18AE">
              <w:rPr>
                <w:sz w:val="28"/>
                <w:szCs w:val="28"/>
              </w:rPr>
              <w:t>ние</w:t>
            </w:r>
            <w:r w:rsidRPr="008E18AE">
              <w:rPr>
                <w:sz w:val="28"/>
                <w:szCs w:val="28"/>
              </w:rPr>
              <w:tab/>
            </w:r>
            <w:r w:rsidRPr="008E18AE">
              <w:rPr>
                <w:spacing w:val="-2"/>
                <w:sz w:val="28"/>
                <w:szCs w:val="28"/>
              </w:rPr>
              <w:t>о</w:t>
            </w:r>
            <w:r w:rsidRPr="008E18AE">
              <w:rPr>
                <w:sz w:val="28"/>
                <w:szCs w:val="28"/>
              </w:rPr>
              <w:t>б</w:t>
            </w:r>
            <w:r w:rsidRPr="008E18AE">
              <w:rPr>
                <w:spacing w:val="-2"/>
                <w:sz w:val="28"/>
                <w:szCs w:val="28"/>
              </w:rPr>
              <w:t>р</w:t>
            </w:r>
            <w:r w:rsidRPr="008E18AE">
              <w:rPr>
                <w:sz w:val="28"/>
                <w:szCs w:val="28"/>
              </w:rPr>
              <w:t>аза</w:t>
            </w:r>
            <w:r w:rsidRPr="008E18AE">
              <w:rPr>
                <w:sz w:val="28"/>
                <w:szCs w:val="28"/>
              </w:rPr>
              <w:tab/>
            </w:r>
            <w:r w:rsidRPr="008E18AE">
              <w:rPr>
                <w:spacing w:val="-2"/>
                <w:sz w:val="28"/>
                <w:szCs w:val="28"/>
              </w:rPr>
              <w:t>и</w:t>
            </w:r>
            <w:r w:rsidRPr="008E18AE">
              <w:rPr>
                <w:sz w:val="28"/>
                <w:szCs w:val="28"/>
              </w:rPr>
              <w:t>спо</w:t>
            </w:r>
            <w:r w:rsidRPr="008E18AE">
              <w:rPr>
                <w:spacing w:val="-4"/>
                <w:sz w:val="28"/>
                <w:szCs w:val="28"/>
              </w:rPr>
              <w:t>л</w:t>
            </w:r>
            <w:r w:rsidRPr="008E18AE">
              <w:rPr>
                <w:sz w:val="28"/>
                <w:szCs w:val="28"/>
              </w:rPr>
              <w:t>няе</w:t>
            </w:r>
            <w:r w:rsidRPr="008E18AE">
              <w:rPr>
                <w:spacing w:val="-2"/>
                <w:sz w:val="28"/>
                <w:szCs w:val="28"/>
              </w:rPr>
              <w:t>м</w:t>
            </w:r>
            <w:r w:rsidRPr="008E18AE">
              <w:rPr>
                <w:sz w:val="28"/>
                <w:szCs w:val="28"/>
              </w:rPr>
              <w:t>о</w:t>
            </w:r>
            <w:r w:rsidRPr="008E18AE">
              <w:rPr>
                <w:spacing w:val="-3"/>
                <w:sz w:val="28"/>
                <w:szCs w:val="28"/>
              </w:rPr>
              <w:t>г</w:t>
            </w:r>
            <w:r w:rsidRPr="008E18AE">
              <w:rPr>
                <w:sz w:val="28"/>
                <w:szCs w:val="28"/>
              </w:rPr>
              <w:t>о</w:t>
            </w:r>
          </w:p>
          <w:p w:rsidR="00105736" w:rsidRPr="008E18AE" w:rsidRDefault="00105736" w:rsidP="00384EBC">
            <w:pPr>
              <w:pStyle w:val="TableParagraph"/>
              <w:tabs>
                <w:tab w:val="left" w:pos="1759"/>
                <w:tab w:val="left" w:pos="1816"/>
                <w:tab w:val="left" w:pos="2255"/>
                <w:tab w:val="left" w:pos="3435"/>
                <w:tab w:val="left" w:pos="3723"/>
                <w:tab w:val="left" w:pos="4901"/>
                <w:tab w:val="left" w:pos="5640"/>
              </w:tabs>
              <w:kinsoku w:val="0"/>
              <w:overflowPunct w:val="0"/>
              <w:ind w:left="102" w:right="101"/>
            </w:pPr>
            <w:r w:rsidRPr="008E18AE">
              <w:rPr>
                <w:sz w:val="28"/>
                <w:szCs w:val="28"/>
              </w:rPr>
              <w:t>п</w:t>
            </w:r>
            <w:r w:rsidRPr="008E18AE">
              <w:rPr>
                <w:spacing w:val="-2"/>
                <w:sz w:val="28"/>
                <w:szCs w:val="28"/>
              </w:rPr>
              <w:t>р</w:t>
            </w:r>
            <w:r w:rsidRPr="008E18AE">
              <w:rPr>
                <w:sz w:val="28"/>
                <w:szCs w:val="28"/>
              </w:rPr>
              <w:t>оиз</w:t>
            </w:r>
            <w:r w:rsidRPr="008E18AE">
              <w:rPr>
                <w:spacing w:val="-2"/>
                <w:sz w:val="28"/>
                <w:szCs w:val="28"/>
              </w:rPr>
              <w:t>в</w:t>
            </w:r>
            <w:r w:rsidRPr="008E18AE">
              <w:rPr>
                <w:spacing w:val="-3"/>
                <w:sz w:val="28"/>
                <w:szCs w:val="28"/>
              </w:rPr>
              <w:t>е</w:t>
            </w:r>
            <w:r w:rsidRPr="008E18AE">
              <w:rPr>
                <w:sz w:val="28"/>
                <w:szCs w:val="28"/>
              </w:rPr>
              <w:t>д</w:t>
            </w:r>
            <w:r w:rsidRPr="008E18AE">
              <w:rPr>
                <w:spacing w:val="-3"/>
                <w:sz w:val="28"/>
                <w:szCs w:val="28"/>
              </w:rPr>
              <w:t>е</w:t>
            </w:r>
            <w:r w:rsidRPr="008E18AE">
              <w:rPr>
                <w:sz w:val="28"/>
                <w:szCs w:val="28"/>
              </w:rPr>
              <w:t>н</w:t>
            </w:r>
            <w:r w:rsidRPr="008E18AE">
              <w:rPr>
                <w:spacing w:val="-2"/>
                <w:sz w:val="28"/>
                <w:szCs w:val="28"/>
              </w:rPr>
              <w:t>и</w:t>
            </w:r>
            <w:r w:rsidRPr="008E18AE">
              <w:rPr>
                <w:sz w:val="28"/>
                <w:szCs w:val="28"/>
              </w:rPr>
              <w:t>я</w:t>
            </w:r>
          </w:p>
        </w:tc>
      </w:tr>
      <w:tr w:rsidR="00105736" w:rsidRPr="00E75BB8" w:rsidTr="00384EBC">
        <w:trPr>
          <w:trHeight w:hRule="exact" w:val="1413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8E18AE" w:rsidRDefault="00105736" w:rsidP="005760FA">
            <w:pPr>
              <w:pStyle w:val="TableParagraph"/>
              <w:kinsoku w:val="0"/>
              <w:overflowPunct w:val="0"/>
              <w:ind w:left="810"/>
              <w:rPr>
                <w:b/>
                <w:sz w:val="28"/>
                <w:szCs w:val="28"/>
              </w:rPr>
            </w:pPr>
            <w:r w:rsidRPr="008E18AE">
              <w:rPr>
                <w:b/>
                <w:sz w:val="28"/>
                <w:szCs w:val="28"/>
              </w:rPr>
              <w:t xml:space="preserve">          3</w:t>
            </w:r>
          </w:p>
          <w:p w:rsidR="00105736" w:rsidRPr="008E18AE" w:rsidRDefault="00105736" w:rsidP="00384EBC">
            <w:pPr>
              <w:pStyle w:val="TableParagraph"/>
              <w:kinsoku w:val="0"/>
              <w:overflowPunct w:val="0"/>
              <w:ind w:left="102"/>
              <w:jc w:val="center"/>
              <w:rPr>
                <w:b/>
              </w:rPr>
            </w:pPr>
            <w:r w:rsidRPr="008E18AE">
              <w:rPr>
                <w:b/>
                <w:sz w:val="28"/>
                <w:szCs w:val="28"/>
              </w:rPr>
              <w:t>(</w:t>
            </w:r>
            <w:r w:rsidRPr="008E18AE">
              <w:rPr>
                <w:b/>
                <w:spacing w:val="1"/>
                <w:sz w:val="28"/>
                <w:szCs w:val="28"/>
              </w:rPr>
              <w:t>«</w:t>
            </w:r>
            <w:r w:rsidRPr="008E18AE">
              <w:rPr>
                <w:b/>
                <w:spacing w:val="-4"/>
                <w:sz w:val="28"/>
                <w:szCs w:val="28"/>
              </w:rPr>
              <w:t>у</w:t>
            </w:r>
            <w:r w:rsidRPr="008E18AE">
              <w:rPr>
                <w:b/>
                <w:sz w:val="28"/>
                <w:szCs w:val="28"/>
              </w:rPr>
              <w:t>дов</w:t>
            </w:r>
            <w:r w:rsidRPr="008E18AE">
              <w:rPr>
                <w:b/>
                <w:spacing w:val="-2"/>
                <w:sz w:val="28"/>
                <w:szCs w:val="28"/>
              </w:rPr>
              <w:t>л</w:t>
            </w:r>
            <w:r w:rsidRPr="008E18AE">
              <w:rPr>
                <w:b/>
                <w:sz w:val="28"/>
                <w:szCs w:val="28"/>
              </w:rPr>
              <w:t>етв</w:t>
            </w:r>
            <w:r w:rsidRPr="008E18AE">
              <w:rPr>
                <w:b/>
                <w:spacing w:val="-2"/>
                <w:sz w:val="28"/>
                <w:szCs w:val="28"/>
              </w:rPr>
              <w:t>о</w:t>
            </w:r>
            <w:r w:rsidRPr="008E18AE">
              <w:rPr>
                <w:b/>
                <w:sz w:val="28"/>
                <w:szCs w:val="28"/>
              </w:rPr>
              <w:t>ри</w:t>
            </w:r>
            <w:r w:rsidRPr="008E18AE">
              <w:rPr>
                <w:b/>
                <w:spacing w:val="-3"/>
                <w:sz w:val="28"/>
                <w:szCs w:val="28"/>
              </w:rPr>
              <w:t>т</w:t>
            </w:r>
            <w:r w:rsidRPr="008E18AE">
              <w:rPr>
                <w:b/>
                <w:sz w:val="28"/>
                <w:szCs w:val="28"/>
              </w:rPr>
              <w:t>ел</w:t>
            </w:r>
            <w:r w:rsidRPr="008E18AE">
              <w:rPr>
                <w:b/>
                <w:spacing w:val="-2"/>
                <w:sz w:val="28"/>
                <w:szCs w:val="28"/>
              </w:rPr>
              <w:t>ьн</w:t>
            </w:r>
            <w:r w:rsidRPr="008E18AE">
              <w:rPr>
                <w:b/>
                <w:sz w:val="28"/>
                <w:szCs w:val="28"/>
              </w:rPr>
              <w:t>о</w:t>
            </w:r>
            <w:r w:rsidRPr="008E18AE">
              <w:rPr>
                <w:b/>
                <w:spacing w:val="-2"/>
                <w:sz w:val="28"/>
                <w:szCs w:val="28"/>
              </w:rPr>
              <w:t>»</w:t>
            </w:r>
            <w:r w:rsidRPr="008E18AE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8E18AE" w:rsidRDefault="00105736" w:rsidP="00384EBC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8E18AE">
              <w:rPr>
                <w:sz w:val="28"/>
                <w:szCs w:val="28"/>
              </w:rPr>
              <w:t>п</w:t>
            </w:r>
            <w:r w:rsidRPr="008E18AE">
              <w:rPr>
                <w:spacing w:val="-2"/>
                <w:sz w:val="28"/>
                <w:szCs w:val="28"/>
              </w:rPr>
              <w:t>р</w:t>
            </w:r>
            <w:r w:rsidRPr="008E18AE">
              <w:rPr>
                <w:sz w:val="28"/>
                <w:szCs w:val="28"/>
              </w:rPr>
              <w:t>о</w:t>
            </w:r>
            <w:r w:rsidRPr="008E18AE">
              <w:rPr>
                <w:spacing w:val="-3"/>
                <w:sz w:val="28"/>
                <w:szCs w:val="28"/>
              </w:rPr>
              <w:t>г</w:t>
            </w:r>
            <w:r w:rsidRPr="008E18AE">
              <w:rPr>
                <w:sz w:val="28"/>
                <w:szCs w:val="28"/>
              </w:rPr>
              <w:t>рамма</w:t>
            </w:r>
            <w:r w:rsidRPr="008E18AE">
              <w:rPr>
                <w:spacing w:val="-3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 xml:space="preserve">не </w:t>
            </w:r>
            <w:r w:rsidRPr="008E18AE">
              <w:rPr>
                <w:spacing w:val="-3"/>
                <w:sz w:val="28"/>
                <w:szCs w:val="28"/>
              </w:rPr>
              <w:t>с</w:t>
            </w:r>
            <w:r w:rsidRPr="008E18AE">
              <w:rPr>
                <w:sz w:val="28"/>
                <w:szCs w:val="28"/>
              </w:rPr>
              <w:t>оот</w:t>
            </w:r>
            <w:r w:rsidRPr="008E18AE">
              <w:rPr>
                <w:spacing w:val="-4"/>
                <w:sz w:val="28"/>
                <w:szCs w:val="28"/>
              </w:rPr>
              <w:t>в</w:t>
            </w:r>
            <w:r w:rsidRPr="008E18AE">
              <w:rPr>
                <w:sz w:val="28"/>
                <w:szCs w:val="28"/>
              </w:rPr>
              <w:t>етст</w:t>
            </w:r>
            <w:r w:rsidRPr="008E18AE">
              <w:rPr>
                <w:spacing w:val="-1"/>
                <w:sz w:val="28"/>
                <w:szCs w:val="28"/>
              </w:rPr>
              <w:t>в</w:t>
            </w:r>
            <w:r w:rsidRPr="008E18AE">
              <w:rPr>
                <w:spacing w:val="-4"/>
                <w:sz w:val="28"/>
                <w:szCs w:val="28"/>
              </w:rPr>
              <w:t>у</w:t>
            </w:r>
            <w:r w:rsidRPr="008E18AE">
              <w:rPr>
                <w:sz w:val="28"/>
                <w:szCs w:val="28"/>
              </w:rPr>
              <w:t>ет го</w:t>
            </w:r>
            <w:r w:rsidRPr="008E18AE">
              <w:rPr>
                <w:spacing w:val="1"/>
                <w:sz w:val="28"/>
                <w:szCs w:val="28"/>
              </w:rPr>
              <w:t>д</w:t>
            </w:r>
            <w:r w:rsidRPr="008E18AE">
              <w:rPr>
                <w:sz w:val="28"/>
                <w:szCs w:val="28"/>
              </w:rPr>
              <w:t>у</w:t>
            </w:r>
            <w:r w:rsidRPr="008E18AE">
              <w:rPr>
                <w:spacing w:val="-4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о</w:t>
            </w:r>
            <w:r w:rsidRPr="008E18AE">
              <w:rPr>
                <w:spacing w:val="1"/>
                <w:sz w:val="28"/>
                <w:szCs w:val="28"/>
              </w:rPr>
              <w:t>б</w:t>
            </w:r>
            <w:r w:rsidRPr="008E18AE">
              <w:rPr>
                <w:spacing w:val="-4"/>
                <w:sz w:val="28"/>
                <w:szCs w:val="28"/>
              </w:rPr>
              <w:t>у</w:t>
            </w:r>
            <w:r w:rsidRPr="008E18AE">
              <w:rPr>
                <w:sz w:val="28"/>
                <w:szCs w:val="28"/>
              </w:rPr>
              <w:t>че</w:t>
            </w:r>
            <w:r w:rsidRPr="008E18AE">
              <w:rPr>
                <w:spacing w:val="1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ия,</w:t>
            </w:r>
            <w:r w:rsidRPr="008E18AE">
              <w:rPr>
                <w:spacing w:val="-3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п</w:t>
            </w:r>
            <w:r w:rsidRPr="008E18AE">
              <w:rPr>
                <w:spacing w:val="-2"/>
                <w:sz w:val="28"/>
                <w:szCs w:val="28"/>
              </w:rPr>
              <w:t>р</w:t>
            </w:r>
            <w:r w:rsidRPr="008E18AE">
              <w:rPr>
                <w:sz w:val="28"/>
                <w:szCs w:val="28"/>
              </w:rPr>
              <w:t>и</w:t>
            </w:r>
          </w:p>
          <w:p w:rsidR="00105736" w:rsidRPr="008E18AE" w:rsidRDefault="00105736" w:rsidP="00D47633">
            <w:pPr>
              <w:pStyle w:val="TableParagraph"/>
              <w:kinsoku w:val="0"/>
              <w:overflowPunct w:val="0"/>
              <w:ind w:left="102" w:right="122"/>
            </w:pPr>
            <w:r w:rsidRPr="008E18AE">
              <w:rPr>
                <w:sz w:val="28"/>
                <w:szCs w:val="28"/>
              </w:rPr>
              <w:t>ис</w:t>
            </w:r>
            <w:r w:rsidRPr="008E18AE">
              <w:rPr>
                <w:spacing w:val="-2"/>
                <w:sz w:val="28"/>
                <w:szCs w:val="28"/>
              </w:rPr>
              <w:t>п</w:t>
            </w:r>
            <w:r w:rsidRPr="008E18AE">
              <w:rPr>
                <w:sz w:val="28"/>
                <w:szCs w:val="28"/>
              </w:rPr>
              <w:t>о</w:t>
            </w:r>
            <w:r w:rsidRPr="008E18AE">
              <w:rPr>
                <w:spacing w:val="-1"/>
                <w:sz w:val="28"/>
                <w:szCs w:val="28"/>
              </w:rPr>
              <w:t>л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е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ии</w:t>
            </w:r>
            <w:r w:rsidRPr="008E18AE">
              <w:rPr>
                <w:spacing w:val="-3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о</w:t>
            </w:r>
            <w:r w:rsidRPr="008E18AE">
              <w:rPr>
                <w:spacing w:val="-2"/>
                <w:sz w:val="28"/>
                <w:szCs w:val="28"/>
              </w:rPr>
              <w:t>б</w:t>
            </w:r>
            <w:r w:rsidRPr="008E18AE">
              <w:rPr>
                <w:sz w:val="28"/>
                <w:szCs w:val="28"/>
              </w:rPr>
              <w:t>н</w:t>
            </w:r>
            <w:r w:rsidRPr="008E18AE">
              <w:rPr>
                <w:spacing w:val="-3"/>
                <w:sz w:val="28"/>
                <w:szCs w:val="28"/>
              </w:rPr>
              <w:t>а</w:t>
            </w:r>
            <w:r w:rsidRPr="008E18AE">
              <w:rPr>
                <w:sz w:val="28"/>
                <w:szCs w:val="28"/>
              </w:rPr>
              <w:t>р</w:t>
            </w:r>
            <w:r w:rsidRPr="008E18AE">
              <w:rPr>
                <w:spacing w:val="-2"/>
                <w:sz w:val="28"/>
                <w:szCs w:val="28"/>
              </w:rPr>
              <w:t>у</w:t>
            </w:r>
            <w:r w:rsidRPr="008E18AE">
              <w:rPr>
                <w:sz w:val="28"/>
                <w:szCs w:val="28"/>
              </w:rPr>
              <w:t>же</w:t>
            </w:r>
            <w:r w:rsidRPr="008E18AE">
              <w:rPr>
                <w:spacing w:val="-1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о</w:t>
            </w:r>
            <w:r w:rsidRPr="008E18AE">
              <w:rPr>
                <w:spacing w:val="1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п</w:t>
            </w:r>
            <w:r w:rsidRPr="008E18AE">
              <w:rPr>
                <w:spacing w:val="-3"/>
                <w:sz w:val="28"/>
                <w:szCs w:val="28"/>
              </w:rPr>
              <w:t>л</w:t>
            </w:r>
            <w:r w:rsidRPr="008E18AE">
              <w:rPr>
                <w:sz w:val="28"/>
                <w:szCs w:val="28"/>
              </w:rPr>
              <w:t>о</w:t>
            </w:r>
            <w:r w:rsidRPr="008E18AE">
              <w:rPr>
                <w:spacing w:val="-2"/>
                <w:sz w:val="28"/>
                <w:szCs w:val="28"/>
              </w:rPr>
              <w:t>х</w:t>
            </w:r>
            <w:r w:rsidRPr="008E18AE">
              <w:rPr>
                <w:sz w:val="28"/>
                <w:szCs w:val="28"/>
              </w:rPr>
              <w:t xml:space="preserve">ое </w:t>
            </w:r>
            <w:r w:rsidRPr="008E18AE">
              <w:rPr>
                <w:spacing w:val="-2"/>
                <w:sz w:val="28"/>
                <w:szCs w:val="28"/>
              </w:rPr>
              <w:t>зн</w:t>
            </w:r>
            <w:r w:rsidRPr="008E18AE">
              <w:rPr>
                <w:sz w:val="28"/>
                <w:szCs w:val="28"/>
              </w:rPr>
              <w:t>а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ие</w:t>
            </w:r>
            <w:r w:rsidRPr="008E18AE">
              <w:rPr>
                <w:spacing w:val="-3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н</w:t>
            </w:r>
            <w:r w:rsidRPr="008E18AE">
              <w:rPr>
                <w:spacing w:val="1"/>
                <w:sz w:val="28"/>
                <w:szCs w:val="28"/>
              </w:rPr>
              <w:t>о</w:t>
            </w:r>
            <w:r w:rsidRPr="008E18AE">
              <w:rPr>
                <w:spacing w:val="-3"/>
                <w:sz w:val="28"/>
                <w:szCs w:val="28"/>
              </w:rPr>
              <w:t>т</w:t>
            </w:r>
            <w:r w:rsidRPr="008E18AE">
              <w:rPr>
                <w:sz w:val="28"/>
                <w:szCs w:val="28"/>
              </w:rPr>
              <w:t>но</w:t>
            </w:r>
            <w:r w:rsidRPr="008E18AE">
              <w:rPr>
                <w:spacing w:val="-3"/>
                <w:sz w:val="28"/>
                <w:szCs w:val="28"/>
              </w:rPr>
              <w:t>г</w:t>
            </w:r>
            <w:r w:rsidRPr="008E18AE">
              <w:rPr>
                <w:sz w:val="28"/>
                <w:szCs w:val="28"/>
              </w:rPr>
              <w:t>о текста,</w:t>
            </w:r>
            <w:r w:rsidRPr="008E18AE">
              <w:rPr>
                <w:spacing w:val="-1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т</w:t>
            </w:r>
            <w:r w:rsidRPr="008E18AE">
              <w:rPr>
                <w:spacing w:val="-3"/>
                <w:sz w:val="28"/>
                <w:szCs w:val="28"/>
              </w:rPr>
              <w:t>е</w:t>
            </w:r>
            <w:r w:rsidRPr="008E18AE">
              <w:rPr>
                <w:sz w:val="28"/>
                <w:szCs w:val="28"/>
              </w:rPr>
              <w:t>х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иче</w:t>
            </w:r>
            <w:r w:rsidRPr="008E18AE">
              <w:rPr>
                <w:spacing w:val="-2"/>
                <w:sz w:val="28"/>
                <w:szCs w:val="28"/>
              </w:rPr>
              <w:t>с</w:t>
            </w:r>
            <w:r w:rsidRPr="008E18AE">
              <w:rPr>
                <w:sz w:val="28"/>
                <w:szCs w:val="28"/>
              </w:rPr>
              <w:t>к</w:t>
            </w:r>
            <w:r w:rsidRPr="008E18AE">
              <w:rPr>
                <w:spacing w:val="1"/>
                <w:sz w:val="28"/>
                <w:szCs w:val="28"/>
              </w:rPr>
              <w:t>и</w:t>
            </w:r>
            <w:r w:rsidRPr="008E18AE">
              <w:rPr>
                <w:sz w:val="28"/>
                <w:szCs w:val="28"/>
              </w:rPr>
              <w:t>е</w:t>
            </w:r>
            <w:r w:rsidRPr="008E18AE">
              <w:rPr>
                <w:spacing w:val="-3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ош</w:t>
            </w:r>
            <w:r w:rsidRPr="008E18AE">
              <w:rPr>
                <w:spacing w:val="-2"/>
                <w:sz w:val="28"/>
                <w:szCs w:val="28"/>
              </w:rPr>
              <w:t>и</w:t>
            </w:r>
            <w:r w:rsidRPr="008E18AE">
              <w:rPr>
                <w:sz w:val="28"/>
                <w:szCs w:val="28"/>
              </w:rPr>
              <w:t>б</w:t>
            </w:r>
            <w:r w:rsidRPr="008E18AE">
              <w:rPr>
                <w:spacing w:val="-2"/>
                <w:sz w:val="28"/>
                <w:szCs w:val="28"/>
              </w:rPr>
              <w:t>к</w:t>
            </w:r>
            <w:r w:rsidRPr="008E18AE">
              <w:rPr>
                <w:sz w:val="28"/>
                <w:szCs w:val="28"/>
              </w:rPr>
              <w:t>и,</w:t>
            </w:r>
            <w:r w:rsidRPr="008E18AE">
              <w:rPr>
                <w:spacing w:val="-1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х</w:t>
            </w:r>
            <w:r w:rsidRPr="008E18AE">
              <w:rPr>
                <w:spacing w:val="-3"/>
                <w:sz w:val="28"/>
                <w:szCs w:val="28"/>
              </w:rPr>
              <w:t>а</w:t>
            </w:r>
            <w:r w:rsidRPr="008E18AE">
              <w:rPr>
                <w:sz w:val="28"/>
                <w:szCs w:val="28"/>
              </w:rPr>
              <w:t>р</w:t>
            </w:r>
            <w:r w:rsidRPr="008E18AE">
              <w:rPr>
                <w:spacing w:val="-3"/>
                <w:sz w:val="28"/>
                <w:szCs w:val="28"/>
              </w:rPr>
              <w:t>а</w:t>
            </w:r>
            <w:r w:rsidRPr="008E18AE">
              <w:rPr>
                <w:sz w:val="28"/>
                <w:szCs w:val="28"/>
              </w:rPr>
              <w:t>кт</w:t>
            </w:r>
            <w:r w:rsidRPr="008E18AE">
              <w:rPr>
                <w:spacing w:val="-3"/>
                <w:sz w:val="28"/>
                <w:szCs w:val="28"/>
              </w:rPr>
              <w:t>е</w:t>
            </w:r>
            <w:r w:rsidRPr="008E18AE">
              <w:rPr>
                <w:sz w:val="28"/>
                <w:szCs w:val="28"/>
              </w:rPr>
              <w:t>р</w:t>
            </w:r>
            <w:r w:rsidRPr="008E18AE">
              <w:rPr>
                <w:spacing w:val="1"/>
                <w:sz w:val="28"/>
                <w:szCs w:val="28"/>
              </w:rPr>
              <w:t xml:space="preserve"> </w:t>
            </w:r>
            <w:r w:rsidRPr="008E18AE">
              <w:rPr>
                <w:spacing w:val="-2"/>
                <w:sz w:val="28"/>
                <w:szCs w:val="28"/>
              </w:rPr>
              <w:t>п</w:t>
            </w:r>
            <w:r w:rsidRPr="008E18AE">
              <w:rPr>
                <w:sz w:val="28"/>
                <w:szCs w:val="28"/>
              </w:rPr>
              <w:t>р</w:t>
            </w:r>
            <w:r w:rsidRPr="008E18AE">
              <w:rPr>
                <w:spacing w:val="-2"/>
                <w:sz w:val="28"/>
                <w:szCs w:val="28"/>
              </w:rPr>
              <w:t>о</w:t>
            </w:r>
            <w:r w:rsidRPr="008E18AE">
              <w:rPr>
                <w:sz w:val="28"/>
                <w:szCs w:val="28"/>
              </w:rPr>
              <w:t>из</w:t>
            </w:r>
            <w:r w:rsidRPr="008E18AE">
              <w:rPr>
                <w:spacing w:val="-2"/>
                <w:sz w:val="28"/>
                <w:szCs w:val="28"/>
              </w:rPr>
              <w:t>в</w:t>
            </w:r>
            <w:r w:rsidRPr="008E18AE">
              <w:rPr>
                <w:spacing w:val="-3"/>
                <w:sz w:val="28"/>
                <w:szCs w:val="28"/>
              </w:rPr>
              <w:t>е</w:t>
            </w:r>
            <w:r w:rsidRPr="008E18AE">
              <w:rPr>
                <w:sz w:val="28"/>
                <w:szCs w:val="28"/>
              </w:rPr>
              <w:t>де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 xml:space="preserve">ия не </w:t>
            </w:r>
            <w:r w:rsidRPr="008E18AE">
              <w:rPr>
                <w:spacing w:val="-2"/>
                <w:sz w:val="28"/>
                <w:szCs w:val="28"/>
              </w:rPr>
              <w:t>в</w:t>
            </w:r>
            <w:r w:rsidRPr="008E18AE">
              <w:rPr>
                <w:sz w:val="28"/>
                <w:szCs w:val="28"/>
              </w:rPr>
              <w:t>ыяв</w:t>
            </w:r>
            <w:r w:rsidRPr="008E18AE">
              <w:rPr>
                <w:spacing w:val="-2"/>
                <w:sz w:val="28"/>
                <w:szCs w:val="28"/>
              </w:rPr>
              <w:t>л</w:t>
            </w:r>
            <w:r w:rsidRPr="008E18AE">
              <w:rPr>
                <w:spacing w:val="-3"/>
                <w:sz w:val="28"/>
                <w:szCs w:val="28"/>
              </w:rPr>
              <w:t>е</w:t>
            </w:r>
            <w:r w:rsidRPr="008E18AE">
              <w:rPr>
                <w:sz w:val="28"/>
                <w:szCs w:val="28"/>
              </w:rPr>
              <w:t>н</w:t>
            </w:r>
          </w:p>
        </w:tc>
      </w:tr>
      <w:tr w:rsidR="00105736" w:rsidRPr="00E75BB8" w:rsidTr="00384EBC">
        <w:trPr>
          <w:trHeight w:hRule="exact" w:val="1418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8E18AE" w:rsidRDefault="00105736" w:rsidP="005760FA">
            <w:pPr>
              <w:pStyle w:val="TableParagraph"/>
              <w:kinsoku w:val="0"/>
              <w:overflowPunct w:val="0"/>
              <w:ind w:left="810"/>
              <w:rPr>
                <w:b/>
                <w:sz w:val="28"/>
                <w:szCs w:val="28"/>
              </w:rPr>
            </w:pPr>
            <w:r w:rsidRPr="008E18AE">
              <w:rPr>
                <w:b/>
                <w:sz w:val="28"/>
                <w:szCs w:val="28"/>
              </w:rPr>
              <w:t xml:space="preserve">          2</w:t>
            </w:r>
          </w:p>
          <w:p w:rsidR="00105736" w:rsidRPr="008E18AE" w:rsidRDefault="00105736" w:rsidP="00D47633">
            <w:pPr>
              <w:pStyle w:val="TableParagraph"/>
              <w:kinsoku w:val="0"/>
              <w:overflowPunct w:val="0"/>
              <w:spacing w:before="3"/>
              <w:rPr>
                <w:b/>
                <w:sz w:val="16"/>
                <w:szCs w:val="16"/>
              </w:rPr>
            </w:pPr>
          </w:p>
          <w:p w:rsidR="00105736" w:rsidRPr="008E18AE" w:rsidRDefault="00105736" w:rsidP="00D47633">
            <w:pPr>
              <w:pStyle w:val="TableParagraph"/>
              <w:kinsoku w:val="0"/>
              <w:overflowPunct w:val="0"/>
              <w:ind w:left="102"/>
              <w:rPr>
                <w:b/>
              </w:rPr>
            </w:pPr>
            <w:r w:rsidRPr="008E18AE">
              <w:rPr>
                <w:b/>
                <w:spacing w:val="-2"/>
                <w:sz w:val="28"/>
                <w:szCs w:val="28"/>
              </w:rPr>
              <w:t>«</w:t>
            </w:r>
            <w:r w:rsidRPr="008E18AE">
              <w:rPr>
                <w:b/>
                <w:sz w:val="28"/>
                <w:szCs w:val="28"/>
              </w:rPr>
              <w:t>не</w:t>
            </w:r>
            <w:r w:rsidRPr="008E18AE">
              <w:rPr>
                <w:b/>
                <w:spacing w:val="-4"/>
                <w:sz w:val="28"/>
                <w:szCs w:val="28"/>
              </w:rPr>
              <w:t>у</w:t>
            </w:r>
            <w:r w:rsidRPr="008E18AE">
              <w:rPr>
                <w:b/>
                <w:sz w:val="28"/>
                <w:szCs w:val="28"/>
              </w:rPr>
              <w:t>дов</w:t>
            </w:r>
            <w:r w:rsidRPr="008E18AE">
              <w:rPr>
                <w:b/>
                <w:spacing w:val="-2"/>
                <w:sz w:val="28"/>
                <w:szCs w:val="28"/>
              </w:rPr>
              <w:t>л</w:t>
            </w:r>
            <w:r w:rsidRPr="008E18AE">
              <w:rPr>
                <w:b/>
                <w:sz w:val="28"/>
                <w:szCs w:val="28"/>
              </w:rPr>
              <w:t>етв</w:t>
            </w:r>
            <w:r w:rsidRPr="008E18AE">
              <w:rPr>
                <w:b/>
                <w:spacing w:val="-2"/>
                <w:sz w:val="28"/>
                <w:szCs w:val="28"/>
              </w:rPr>
              <w:t>о</w:t>
            </w:r>
            <w:r w:rsidRPr="008E18AE">
              <w:rPr>
                <w:b/>
                <w:spacing w:val="2"/>
                <w:sz w:val="28"/>
                <w:szCs w:val="28"/>
              </w:rPr>
              <w:t>р</w:t>
            </w:r>
            <w:r w:rsidRPr="008E18AE">
              <w:rPr>
                <w:b/>
                <w:sz w:val="28"/>
                <w:szCs w:val="28"/>
              </w:rPr>
              <w:t>ите</w:t>
            </w:r>
            <w:r w:rsidRPr="008E18AE">
              <w:rPr>
                <w:b/>
                <w:spacing w:val="-4"/>
                <w:sz w:val="28"/>
                <w:szCs w:val="28"/>
              </w:rPr>
              <w:t>л</w:t>
            </w:r>
            <w:r w:rsidRPr="008E18AE">
              <w:rPr>
                <w:b/>
                <w:spacing w:val="-1"/>
                <w:sz w:val="28"/>
                <w:szCs w:val="28"/>
              </w:rPr>
              <w:t>ь</w:t>
            </w:r>
            <w:r w:rsidRPr="008E18AE">
              <w:rPr>
                <w:b/>
                <w:sz w:val="28"/>
                <w:szCs w:val="28"/>
              </w:rPr>
              <w:t>н</w:t>
            </w:r>
            <w:r w:rsidRPr="008E18AE">
              <w:rPr>
                <w:b/>
                <w:spacing w:val="2"/>
                <w:sz w:val="28"/>
                <w:szCs w:val="28"/>
              </w:rPr>
              <w:t>о</w:t>
            </w:r>
            <w:r w:rsidRPr="008E18AE">
              <w:rPr>
                <w:b/>
                <w:spacing w:val="-2"/>
                <w:sz w:val="28"/>
                <w:szCs w:val="28"/>
              </w:rPr>
              <w:t>»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8E18AE" w:rsidRDefault="00105736" w:rsidP="00384EBC">
            <w:pPr>
              <w:pStyle w:val="TableParagraph"/>
              <w:kinsoku w:val="0"/>
              <w:overflowPunct w:val="0"/>
              <w:ind w:left="102" w:right="106"/>
              <w:jc w:val="both"/>
              <w:rPr>
                <w:sz w:val="28"/>
                <w:szCs w:val="28"/>
              </w:rPr>
            </w:pPr>
            <w:r w:rsidRPr="008E18AE">
              <w:rPr>
                <w:sz w:val="28"/>
                <w:szCs w:val="28"/>
              </w:rPr>
              <w:t>незн</w:t>
            </w:r>
            <w:r w:rsidRPr="008E18AE">
              <w:rPr>
                <w:spacing w:val="-2"/>
                <w:sz w:val="28"/>
                <w:szCs w:val="28"/>
              </w:rPr>
              <w:t>ан</w:t>
            </w:r>
            <w:r w:rsidRPr="008E18AE">
              <w:rPr>
                <w:sz w:val="28"/>
                <w:szCs w:val="28"/>
              </w:rPr>
              <w:t>ие</w:t>
            </w:r>
            <w:r w:rsidRPr="008E18AE">
              <w:rPr>
                <w:spacing w:val="30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н</w:t>
            </w:r>
            <w:r w:rsidRPr="008E18AE">
              <w:rPr>
                <w:spacing w:val="-3"/>
                <w:sz w:val="28"/>
                <w:szCs w:val="28"/>
              </w:rPr>
              <w:t>а</w:t>
            </w:r>
            <w:r w:rsidRPr="008E18AE">
              <w:rPr>
                <w:sz w:val="28"/>
                <w:szCs w:val="28"/>
              </w:rPr>
              <w:t>из</w:t>
            </w:r>
            <w:r w:rsidRPr="008E18AE">
              <w:rPr>
                <w:spacing w:val="-5"/>
                <w:sz w:val="28"/>
                <w:szCs w:val="28"/>
              </w:rPr>
              <w:t>у</w:t>
            </w:r>
            <w:r w:rsidRPr="008E18AE">
              <w:rPr>
                <w:sz w:val="28"/>
                <w:szCs w:val="28"/>
              </w:rPr>
              <w:t>сть</w:t>
            </w:r>
            <w:r w:rsidRPr="008E18AE">
              <w:rPr>
                <w:spacing w:val="31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но</w:t>
            </w:r>
            <w:r w:rsidRPr="008E18AE">
              <w:rPr>
                <w:spacing w:val="-3"/>
                <w:sz w:val="28"/>
                <w:szCs w:val="28"/>
              </w:rPr>
              <w:t>т</w:t>
            </w:r>
            <w:r w:rsidRPr="008E18AE">
              <w:rPr>
                <w:sz w:val="28"/>
                <w:szCs w:val="28"/>
              </w:rPr>
              <w:t>н</w:t>
            </w:r>
            <w:r w:rsidRPr="008E18AE">
              <w:rPr>
                <w:spacing w:val="-2"/>
                <w:sz w:val="28"/>
                <w:szCs w:val="28"/>
              </w:rPr>
              <w:t>о</w:t>
            </w:r>
            <w:r w:rsidRPr="008E18AE">
              <w:rPr>
                <w:sz w:val="28"/>
                <w:szCs w:val="28"/>
              </w:rPr>
              <w:t>го</w:t>
            </w:r>
            <w:r w:rsidRPr="008E18AE">
              <w:rPr>
                <w:spacing w:val="31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те</w:t>
            </w:r>
            <w:r w:rsidRPr="008E18AE">
              <w:rPr>
                <w:spacing w:val="-3"/>
                <w:sz w:val="28"/>
                <w:szCs w:val="28"/>
              </w:rPr>
              <w:t>к</w:t>
            </w:r>
            <w:r w:rsidRPr="008E18AE">
              <w:rPr>
                <w:sz w:val="28"/>
                <w:szCs w:val="28"/>
              </w:rPr>
              <w:t>ста,</w:t>
            </w:r>
            <w:r w:rsidRPr="008E18AE">
              <w:rPr>
                <w:spacing w:val="29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слабое</w:t>
            </w:r>
            <w:r w:rsidRPr="008E18AE">
              <w:rPr>
                <w:spacing w:val="29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в</w:t>
            </w:r>
            <w:r w:rsidRPr="008E18AE">
              <w:rPr>
                <w:spacing w:val="-2"/>
                <w:sz w:val="28"/>
                <w:szCs w:val="28"/>
              </w:rPr>
              <w:t>л</w:t>
            </w:r>
            <w:r w:rsidRPr="008E18AE">
              <w:rPr>
                <w:sz w:val="28"/>
                <w:szCs w:val="28"/>
              </w:rPr>
              <w:t>аде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ие</w:t>
            </w:r>
          </w:p>
          <w:p w:rsidR="00105736" w:rsidRPr="008E18AE" w:rsidRDefault="00105736" w:rsidP="00D47633">
            <w:pPr>
              <w:pStyle w:val="TableParagraph"/>
              <w:kinsoku w:val="0"/>
              <w:overflowPunct w:val="0"/>
              <w:ind w:left="102" w:right="108"/>
              <w:jc w:val="both"/>
            </w:pPr>
            <w:r w:rsidRPr="008E18AE">
              <w:rPr>
                <w:sz w:val="28"/>
                <w:szCs w:val="28"/>
              </w:rPr>
              <w:t>нав</w:t>
            </w:r>
            <w:r w:rsidRPr="008E18AE">
              <w:rPr>
                <w:spacing w:val="-2"/>
                <w:sz w:val="28"/>
                <w:szCs w:val="28"/>
              </w:rPr>
              <w:t>ы</w:t>
            </w:r>
            <w:r w:rsidRPr="008E18AE">
              <w:rPr>
                <w:sz w:val="28"/>
                <w:szCs w:val="28"/>
              </w:rPr>
              <w:t>ка</w:t>
            </w:r>
            <w:r w:rsidRPr="008E18AE">
              <w:rPr>
                <w:spacing w:val="-2"/>
                <w:sz w:val="28"/>
                <w:szCs w:val="28"/>
              </w:rPr>
              <w:t>м</w:t>
            </w:r>
            <w:r w:rsidRPr="008E18AE">
              <w:rPr>
                <w:sz w:val="28"/>
                <w:szCs w:val="28"/>
              </w:rPr>
              <w:t>и</w:t>
            </w:r>
            <w:r w:rsidRPr="008E18AE">
              <w:rPr>
                <w:spacing w:val="50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и</w:t>
            </w:r>
            <w:r w:rsidRPr="008E18AE">
              <w:rPr>
                <w:spacing w:val="-3"/>
                <w:sz w:val="28"/>
                <w:szCs w:val="28"/>
              </w:rPr>
              <w:t>г</w:t>
            </w:r>
            <w:r w:rsidRPr="008E18AE">
              <w:rPr>
                <w:sz w:val="28"/>
                <w:szCs w:val="28"/>
              </w:rPr>
              <w:t>ры</w:t>
            </w:r>
            <w:r w:rsidRPr="008E18AE">
              <w:rPr>
                <w:spacing w:val="47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на</w:t>
            </w:r>
            <w:r w:rsidRPr="008E18AE">
              <w:rPr>
                <w:spacing w:val="49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инс</w:t>
            </w:r>
            <w:r w:rsidRPr="008E18AE">
              <w:rPr>
                <w:spacing w:val="-3"/>
                <w:sz w:val="28"/>
                <w:szCs w:val="28"/>
              </w:rPr>
              <w:t>т</w:t>
            </w:r>
            <w:r w:rsidRPr="008E18AE">
              <w:rPr>
                <w:sz w:val="28"/>
                <w:szCs w:val="28"/>
              </w:rPr>
              <w:t>р</w:t>
            </w:r>
            <w:r w:rsidRPr="008E18AE">
              <w:rPr>
                <w:spacing w:val="-4"/>
                <w:sz w:val="28"/>
                <w:szCs w:val="28"/>
              </w:rPr>
              <w:t>у</w:t>
            </w:r>
            <w:r w:rsidRPr="008E18AE">
              <w:rPr>
                <w:sz w:val="28"/>
                <w:szCs w:val="28"/>
              </w:rPr>
              <w:t>менте,</w:t>
            </w:r>
            <w:r w:rsidRPr="008E18AE">
              <w:rPr>
                <w:spacing w:val="49"/>
                <w:sz w:val="28"/>
                <w:szCs w:val="28"/>
              </w:rPr>
              <w:t xml:space="preserve"> </w:t>
            </w:r>
            <w:r w:rsidRPr="008E18AE">
              <w:rPr>
                <w:spacing w:val="-2"/>
                <w:sz w:val="28"/>
                <w:szCs w:val="28"/>
              </w:rPr>
              <w:t>п</w:t>
            </w:r>
            <w:r w:rsidRPr="008E18AE">
              <w:rPr>
                <w:sz w:val="28"/>
                <w:szCs w:val="28"/>
              </w:rPr>
              <w:t>о</w:t>
            </w:r>
            <w:r w:rsidRPr="008E18AE">
              <w:rPr>
                <w:spacing w:val="-2"/>
                <w:sz w:val="28"/>
                <w:szCs w:val="28"/>
              </w:rPr>
              <w:t>д</w:t>
            </w:r>
            <w:r w:rsidRPr="008E18AE">
              <w:rPr>
                <w:sz w:val="28"/>
                <w:szCs w:val="28"/>
              </w:rPr>
              <w:t>р</w:t>
            </w:r>
            <w:r w:rsidRPr="008E18AE">
              <w:rPr>
                <w:spacing w:val="-3"/>
                <w:sz w:val="28"/>
                <w:szCs w:val="28"/>
              </w:rPr>
              <w:t>а</w:t>
            </w:r>
            <w:r w:rsidRPr="008E18AE">
              <w:rPr>
                <w:sz w:val="28"/>
                <w:szCs w:val="28"/>
              </w:rPr>
              <w:t>з</w:t>
            </w:r>
            <w:r w:rsidRPr="008E18AE">
              <w:rPr>
                <w:spacing w:val="-5"/>
                <w:sz w:val="28"/>
                <w:szCs w:val="28"/>
              </w:rPr>
              <w:t>у</w:t>
            </w:r>
            <w:r w:rsidRPr="008E18AE">
              <w:rPr>
                <w:sz w:val="28"/>
                <w:szCs w:val="28"/>
              </w:rPr>
              <w:t>мева</w:t>
            </w:r>
            <w:r w:rsidRPr="008E18AE">
              <w:rPr>
                <w:spacing w:val="-2"/>
                <w:sz w:val="28"/>
                <w:szCs w:val="28"/>
              </w:rPr>
              <w:t>ю</w:t>
            </w:r>
            <w:r w:rsidRPr="008E18AE">
              <w:rPr>
                <w:sz w:val="28"/>
                <w:szCs w:val="28"/>
              </w:rPr>
              <w:t>щее п</w:t>
            </w:r>
            <w:r w:rsidRPr="008E18AE">
              <w:rPr>
                <w:spacing w:val="-1"/>
                <w:sz w:val="28"/>
                <w:szCs w:val="28"/>
              </w:rPr>
              <w:t>л</w:t>
            </w:r>
            <w:r w:rsidRPr="008E18AE">
              <w:rPr>
                <w:spacing w:val="-2"/>
                <w:sz w:val="28"/>
                <w:szCs w:val="28"/>
              </w:rPr>
              <w:t>о</w:t>
            </w:r>
            <w:r w:rsidRPr="008E18AE">
              <w:rPr>
                <w:sz w:val="28"/>
                <w:szCs w:val="28"/>
              </w:rPr>
              <w:t>х</w:t>
            </w:r>
            <w:r w:rsidRPr="008E18AE">
              <w:rPr>
                <w:spacing w:val="-4"/>
                <w:sz w:val="28"/>
                <w:szCs w:val="28"/>
              </w:rPr>
              <w:t>у</w:t>
            </w:r>
            <w:r w:rsidRPr="008E18AE">
              <w:rPr>
                <w:sz w:val="28"/>
                <w:szCs w:val="28"/>
              </w:rPr>
              <w:t>ю</w:t>
            </w:r>
            <w:r w:rsidRPr="008E18AE">
              <w:rPr>
                <w:spacing w:val="10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посещ</w:t>
            </w:r>
            <w:r w:rsidRPr="008E18AE">
              <w:rPr>
                <w:spacing w:val="-3"/>
                <w:sz w:val="28"/>
                <w:szCs w:val="28"/>
              </w:rPr>
              <w:t>ае</w:t>
            </w:r>
            <w:r w:rsidRPr="008E18AE">
              <w:rPr>
                <w:sz w:val="28"/>
                <w:szCs w:val="28"/>
              </w:rPr>
              <w:t>мость</w:t>
            </w:r>
            <w:r w:rsidRPr="008E18AE">
              <w:rPr>
                <w:spacing w:val="10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з</w:t>
            </w:r>
            <w:r w:rsidRPr="008E18AE">
              <w:rPr>
                <w:spacing w:val="-3"/>
                <w:sz w:val="28"/>
                <w:szCs w:val="28"/>
              </w:rPr>
              <w:t>а</w:t>
            </w:r>
            <w:r w:rsidRPr="008E18AE">
              <w:rPr>
                <w:sz w:val="28"/>
                <w:szCs w:val="28"/>
              </w:rPr>
              <w:t>ня</w:t>
            </w:r>
            <w:r w:rsidRPr="008E18AE">
              <w:rPr>
                <w:spacing w:val="-3"/>
                <w:sz w:val="28"/>
                <w:szCs w:val="28"/>
              </w:rPr>
              <w:t>т</w:t>
            </w:r>
            <w:r w:rsidRPr="008E18AE">
              <w:rPr>
                <w:sz w:val="28"/>
                <w:szCs w:val="28"/>
              </w:rPr>
              <w:t>ий</w:t>
            </w:r>
            <w:r w:rsidRPr="008E18AE">
              <w:rPr>
                <w:spacing w:val="10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и</w:t>
            </w:r>
            <w:r w:rsidRPr="008E18AE">
              <w:rPr>
                <w:spacing w:val="12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сл</w:t>
            </w:r>
            <w:r w:rsidRPr="008E18AE">
              <w:rPr>
                <w:spacing w:val="-4"/>
                <w:sz w:val="28"/>
                <w:szCs w:val="28"/>
              </w:rPr>
              <w:t>а</w:t>
            </w:r>
            <w:r w:rsidRPr="008E18AE">
              <w:rPr>
                <w:sz w:val="28"/>
                <w:szCs w:val="28"/>
              </w:rPr>
              <w:t>б</w:t>
            </w:r>
            <w:r w:rsidRPr="008E18AE">
              <w:rPr>
                <w:spacing w:val="-4"/>
                <w:sz w:val="28"/>
                <w:szCs w:val="28"/>
              </w:rPr>
              <w:t>у</w:t>
            </w:r>
            <w:r w:rsidRPr="008E18AE">
              <w:rPr>
                <w:sz w:val="28"/>
                <w:szCs w:val="28"/>
              </w:rPr>
              <w:t>ю сам</w:t>
            </w:r>
            <w:r w:rsidRPr="008E18AE">
              <w:rPr>
                <w:spacing w:val="1"/>
                <w:sz w:val="28"/>
                <w:szCs w:val="28"/>
              </w:rPr>
              <w:t>о</w:t>
            </w:r>
            <w:r w:rsidRPr="008E18AE">
              <w:rPr>
                <w:sz w:val="28"/>
                <w:szCs w:val="28"/>
              </w:rPr>
              <w:t>с</w:t>
            </w:r>
            <w:r w:rsidRPr="008E18AE">
              <w:rPr>
                <w:spacing w:val="-3"/>
                <w:sz w:val="28"/>
                <w:szCs w:val="28"/>
              </w:rPr>
              <w:t>т</w:t>
            </w:r>
            <w:r w:rsidRPr="008E18AE">
              <w:rPr>
                <w:sz w:val="28"/>
                <w:szCs w:val="28"/>
              </w:rPr>
              <w:t>оя</w:t>
            </w:r>
            <w:r w:rsidRPr="008E18AE">
              <w:rPr>
                <w:spacing w:val="-3"/>
                <w:sz w:val="28"/>
                <w:szCs w:val="28"/>
              </w:rPr>
              <w:t>т</w:t>
            </w:r>
            <w:r w:rsidRPr="008E18AE">
              <w:rPr>
                <w:sz w:val="28"/>
                <w:szCs w:val="28"/>
              </w:rPr>
              <w:t>ел</w:t>
            </w:r>
            <w:r w:rsidRPr="008E18AE">
              <w:rPr>
                <w:spacing w:val="-2"/>
                <w:sz w:val="28"/>
                <w:szCs w:val="28"/>
              </w:rPr>
              <w:t>ь</w:t>
            </w:r>
            <w:r w:rsidRPr="008E18AE">
              <w:rPr>
                <w:sz w:val="28"/>
                <w:szCs w:val="28"/>
              </w:rPr>
              <w:t>н</w:t>
            </w:r>
            <w:r w:rsidRPr="008E18AE">
              <w:rPr>
                <w:spacing w:val="-4"/>
                <w:sz w:val="28"/>
                <w:szCs w:val="28"/>
              </w:rPr>
              <w:t>у</w:t>
            </w:r>
            <w:r w:rsidRPr="008E18AE">
              <w:rPr>
                <w:sz w:val="28"/>
                <w:szCs w:val="28"/>
              </w:rPr>
              <w:t>ю</w:t>
            </w:r>
            <w:r w:rsidRPr="008E18AE">
              <w:rPr>
                <w:spacing w:val="-1"/>
                <w:sz w:val="28"/>
                <w:szCs w:val="28"/>
              </w:rPr>
              <w:t xml:space="preserve"> </w:t>
            </w:r>
            <w:r w:rsidRPr="008E18AE">
              <w:rPr>
                <w:sz w:val="28"/>
                <w:szCs w:val="28"/>
              </w:rPr>
              <w:t>ра</w:t>
            </w:r>
            <w:r w:rsidRPr="008E18AE">
              <w:rPr>
                <w:spacing w:val="1"/>
                <w:sz w:val="28"/>
                <w:szCs w:val="28"/>
              </w:rPr>
              <w:t>б</w:t>
            </w:r>
            <w:r w:rsidRPr="008E18AE">
              <w:rPr>
                <w:sz w:val="28"/>
                <w:szCs w:val="28"/>
              </w:rPr>
              <w:t>оту</w:t>
            </w:r>
          </w:p>
        </w:tc>
      </w:tr>
      <w:tr w:rsidR="00105736" w:rsidRPr="00E75BB8" w:rsidTr="00384EBC">
        <w:trPr>
          <w:trHeight w:hRule="exact" w:val="849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8E18AE" w:rsidRDefault="00105736" w:rsidP="00384EBC">
            <w:pPr>
              <w:pStyle w:val="TableParagraph"/>
              <w:kinsoku w:val="0"/>
              <w:overflowPunct w:val="0"/>
              <w:ind w:left="102"/>
              <w:jc w:val="center"/>
              <w:rPr>
                <w:b/>
              </w:rPr>
            </w:pPr>
            <w:r w:rsidRPr="008E18AE">
              <w:rPr>
                <w:b/>
                <w:spacing w:val="-2"/>
                <w:sz w:val="28"/>
                <w:szCs w:val="28"/>
              </w:rPr>
              <w:t>«</w:t>
            </w:r>
            <w:r w:rsidRPr="008E18AE">
              <w:rPr>
                <w:b/>
                <w:sz w:val="28"/>
                <w:szCs w:val="28"/>
              </w:rPr>
              <w:t>зачет»</w:t>
            </w:r>
            <w:r w:rsidRPr="008E18A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E18AE">
              <w:rPr>
                <w:b/>
                <w:sz w:val="28"/>
                <w:szCs w:val="28"/>
              </w:rPr>
              <w:t>(без от</w:t>
            </w:r>
            <w:r w:rsidRPr="008E18AE">
              <w:rPr>
                <w:b/>
                <w:spacing w:val="-2"/>
                <w:sz w:val="28"/>
                <w:szCs w:val="28"/>
              </w:rPr>
              <w:t>м</w:t>
            </w:r>
            <w:r w:rsidRPr="008E18AE">
              <w:rPr>
                <w:b/>
                <w:sz w:val="28"/>
                <w:szCs w:val="28"/>
              </w:rPr>
              <w:t>ет</w:t>
            </w:r>
            <w:r w:rsidRPr="008E18AE">
              <w:rPr>
                <w:b/>
                <w:spacing w:val="-3"/>
                <w:sz w:val="28"/>
                <w:szCs w:val="28"/>
              </w:rPr>
              <w:t>к</w:t>
            </w:r>
            <w:r w:rsidRPr="008E18AE">
              <w:rPr>
                <w:b/>
                <w:sz w:val="28"/>
                <w:szCs w:val="28"/>
              </w:rPr>
              <w:t>и)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736" w:rsidRPr="008E18AE" w:rsidRDefault="00105736" w:rsidP="00384EBC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8E18AE">
              <w:rPr>
                <w:sz w:val="28"/>
                <w:szCs w:val="28"/>
              </w:rPr>
              <w:t>от</w:t>
            </w:r>
            <w:r w:rsidRPr="008E18AE">
              <w:rPr>
                <w:spacing w:val="-2"/>
                <w:sz w:val="28"/>
                <w:szCs w:val="28"/>
              </w:rPr>
              <w:t>р</w:t>
            </w:r>
            <w:r w:rsidRPr="008E18AE">
              <w:rPr>
                <w:sz w:val="28"/>
                <w:szCs w:val="28"/>
              </w:rPr>
              <w:t>ажает</w:t>
            </w:r>
            <w:r w:rsidRPr="008E18AE">
              <w:rPr>
                <w:spacing w:val="-3"/>
                <w:sz w:val="28"/>
                <w:szCs w:val="28"/>
              </w:rPr>
              <w:t xml:space="preserve"> </w:t>
            </w:r>
            <w:r w:rsidRPr="008E18AE">
              <w:rPr>
                <w:spacing w:val="-2"/>
                <w:sz w:val="28"/>
                <w:szCs w:val="28"/>
              </w:rPr>
              <w:t>д</w:t>
            </w:r>
            <w:r w:rsidRPr="008E18AE">
              <w:rPr>
                <w:sz w:val="28"/>
                <w:szCs w:val="28"/>
              </w:rPr>
              <w:t>оста</w:t>
            </w:r>
            <w:r w:rsidRPr="008E18AE">
              <w:rPr>
                <w:spacing w:val="-3"/>
                <w:sz w:val="28"/>
                <w:szCs w:val="28"/>
              </w:rPr>
              <w:t>т</w:t>
            </w:r>
            <w:r w:rsidRPr="008E18AE">
              <w:rPr>
                <w:sz w:val="28"/>
                <w:szCs w:val="28"/>
              </w:rPr>
              <w:t>оч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 xml:space="preserve">ый </w:t>
            </w:r>
            <w:r w:rsidRPr="008E18AE">
              <w:rPr>
                <w:spacing w:val="-5"/>
                <w:sz w:val="28"/>
                <w:szCs w:val="28"/>
              </w:rPr>
              <w:t>у</w:t>
            </w:r>
            <w:r w:rsidRPr="008E18AE">
              <w:rPr>
                <w:sz w:val="28"/>
                <w:szCs w:val="28"/>
              </w:rPr>
              <w:t>ров</w:t>
            </w:r>
            <w:r w:rsidRPr="008E18AE">
              <w:rPr>
                <w:spacing w:val="-3"/>
                <w:sz w:val="28"/>
                <w:szCs w:val="28"/>
              </w:rPr>
              <w:t>е</w:t>
            </w:r>
            <w:r w:rsidRPr="008E18AE">
              <w:rPr>
                <w:sz w:val="28"/>
                <w:szCs w:val="28"/>
              </w:rPr>
              <w:t>нь</w:t>
            </w:r>
            <w:r w:rsidRPr="008E18AE">
              <w:rPr>
                <w:spacing w:val="-1"/>
                <w:sz w:val="28"/>
                <w:szCs w:val="28"/>
              </w:rPr>
              <w:t xml:space="preserve"> </w:t>
            </w:r>
            <w:r w:rsidRPr="008E18AE">
              <w:rPr>
                <w:spacing w:val="-2"/>
                <w:sz w:val="28"/>
                <w:szCs w:val="28"/>
              </w:rPr>
              <w:t>п</w:t>
            </w:r>
            <w:r w:rsidRPr="008E18AE">
              <w:rPr>
                <w:sz w:val="28"/>
                <w:szCs w:val="28"/>
              </w:rPr>
              <w:t>од</w:t>
            </w:r>
            <w:r w:rsidRPr="008E18AE">
              <w:rPr>
                <w:spacing w:val="-3"/>
                <w:sz w:val="28"/>
                <w:szCs w:val="28"/>
              </w:rPr>
              <w:t>г</w:t>
            </w:r>
            <w:r w:rsidRPr="008E18AE">
              <w:rPr>
                <w:sz w:val="28"/>
                <w:szCs w:val="28"/>
              </w:rPr>
              <w:t>о</w:t>
            </w:r>
            <w:r w:rsidRPr="008E18AE">
              <w:rPr>
                <w:spacing w:val="-3"/>
                <w:sz w:val="28"/>
                <w:szCs w:val="28"/>
              </w:rPr>
              <w:t>т</w:t>
            </w:r>
            <w:r w:rsidRPr="008E18AE">
              <w:rPr>
                <w:spacing w:val="-2"/>
                <w:sz w:val="28"/>
                <w:szCs w:val="28"/>
              </w:rPr>
              <w:t>о</w:t>
            </w:r>
            <w:r w:rsidRPr="008E18AE">
              <w:rPr>
                <w:sz w:val="28"/>
                <w:szCs w:val="28"/>
              </w:rPr>
              <w:t>вки и</w:t>
            </w:r>
          </w:p>
          <w:p w:rsidR="00105736" w:rsidRPr="008E18AE" w:rsidRDefault="00105736" w:rsidP="00D47633">
            <w:pPr>
              <w:pStyle w:val="TableParagraph"/>
              <w:kinsoku w:val="0"/>
              <w:overflowPunct w:val="0"/>
              <w:ind w:left="102"/>
            </w:pPr>
            <w:r w:rsidRPr="008E18AE">
              <w:rPr>
                <w:sz w:val="28"/>
                <w:szCs w:val="28"/>
              </w:rPr>
              <w:t>ис</w:t>
            </w:r>
            <w:r w:rsidRPr="008E18AE">
              <w:rPr>
                <w:spacing w:val="-2"/>
                <w:sz w:val="28"/>
                <w:szCs w:val="28"/>
              </w:rPr>
              <w:t>п</w:t>
            </w:r>
            <w:r w:rsidRPr="008E18AE">
              <w:rPr>
                <w:sz w:val="28"/>
                <w:szCs w:val="28"/>
              </w:rPr>
              <w:t>о</w:t>
            </w:r>
            <w:r w:rsidRPr="008E18AE">
              <w:rPr>
                <w:spacing w:val="-1"/>
                <w:sz w:val="28"/>
                <w:szCs w:val="28"/>
              </w:rPr>
              <w:t>л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е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 xml:space="preserve">ия 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а д</w:t>
            </w:r>
            <w:r w:rsidRPr="008E18AE">
              <w:rPr>
                <w:spacing w:val="-2"/>
                <w:sz w:val="28"/>
                <w:szCs w:val="28"/>
              </w:rPr>
              <w:t>а</w:t>
            </w:r>
            <w:r w:rsidRPr="008E18AE">
              <w:rPr>
                <w:sz w:val="28"/>
                <w:szCs w:val="28"/>
              </w:rPr>
              <w:t>н</w:t>
            </w:r>
            <w:r w:rsidRPr="008E18AE">
              <w:rPr>
                <w:spacing w:val="-2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 xml:space="preserve">ом </w:t>
            </w:r>
            <w:r w:rsidRPr="008E18AE">
              <w:rPr>
                <w:spacing w:val="-2"/>
                <w:sz w:val="28"/>
                <w:szCs w:val="28"/>
              </w:rPr>
              <w:t>э</w:t>
            </w:r>
            <w:r w:rsidRPr="008E18AE">
              <w:rPr>
                <w:sz w:val="28"/>
                <w:szCs w:val="28"/>
              </w:rPr>
              <w:t>та</w:t>
            </w:r>
            <w:r w:rsidRPr="008E18AE">
              <w:rPr>
                <w:spacing w:val="-2"/>
                <w:sz w:val="28"/>
                <w:szCs w:val="28"/>
              </w:rPr>
              <w:t>п</w:t>
            </w:r>
            <w:r w:rsidRPr="008E18AE">
              <w:rPr>
                <w:sz w:val="28"/>
                <w:szCs w:val="28"/>
              </w:rPr>
              <w:t xml:space="preserve">е </w:t>
            </w:r>
            <w:r w:rsidRPr="008E18AE">
              <w:rPr>
                <w:spacing w:val="-2"/>
                <w:sz w:val="28"/>
                <w:szCs w:val="28"/>
              </w:rPr>
              <w:t>о</w:t>
            </w:r>
            <w:r w:rsidRPr="008E18AE">
              <w:rPr>
                <w:sz w:val="28"/>
                <w:szCs w:val="28"/>
              </w:rPr>
              <w:t>б</w:t>
            </w:r>
            <w:r w:rsidRPr="008E18AE">
              <w:rPr>
                <w:spacing w:val="-4"/>
                <w:sz w:val="28"/>
                <w:szCs w:val="28"/>
              </w:rPr>
              <w:t>у</w:t>
            </w:r>
            <w:r w:rsidRPr="008E18AE">
              <w:rPr>
                <w:sz w:val="28"/>
                <w:szCs w:val="28"/>
              </w:rPr>
              <w:t>че</w:t>
            </w:r>
            <w:r w:rsidRPr="008E18AE">
              <w:rPr>
                <w:spacing w:val="1"/>
                <w:sz w:val="28"/>
                <w:szCs w:val="28"/>
              </w:rPr>
              <w:t>н</w:t>
            </w:r>
            <w:r w:rsidRPr="008E18AE">
              <w:rPr>
                <w:sz w:val="28"/>
                <w:szCs w:val="28"/>
              </w:rPr>
              <w:t>ия.</w:t>
            </w:r>
          </w:p>
        </w:tc>
      </w:tr>
    </w:tbl>
    <w:p w:rsidR="00105736" w:rsidRDefault="00105736" w:rsidP="00384EBC">
      <w:pPr>
        <w:pStyle w:val="BodyText"/>
        <w:kinsoku w:val="0"/>
        <w:overflowPunct w:val="0"/>
        <w:spacing w:before="64"/>
        <w:ind w:left="0" w:right="150" w:firstLine="851"/>
        <w:jc w:val="both"/>
      </w:pPr>
      <w:r>
        <w:t>Сог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t>но</w:t>
      </w:r>
      <w:r>
        <w:rPr>
          <w:spacing w:val="16"/>
        </w:rPr>
        <w:t xml:space="preserve"> </w:t>
      </w:r>
      <w:r>
        <w:rPr>
          <w:spacing w:val="-2"/>
        </w:rPr>
        <w:t>Ф</w:t>
      </w:r>
      <w:r>
        <w:t>Г</w:t>
      </w:r>
      <w:r>
        <w:rPr>
          <w:spacing w:val="-2"/>
        </w:rPr>
        <w:t>Т</w:t>
      </w:r>
      <w:r>
        <w:t>,</w:t>
      </w:r>
      <w:r>
        <w:rPr>
          <w:spacing w:val="17"/>
        </w:rPr>
        <w:t xml:space="preserve"> </w:t>
      </w:r>
      <w:r>
        <w:t>д</w:t>
      </w:r>
      <w:r>
        <w:rPr>
          <w:spacing w:val="-3"/>
        </w:rPr>
        <w:t>а</w:t>
      </w:r>
      <w:r>
        <w:t>нн</w:t>
      </w:r>
      <w:r>
        <w:rPr>
          <w:spacing w:val="-3"/>
        </w:rPr>
        <w:t>а</w:t>
      </w:r>
      <w:r>
        <w:t>я</w:t>
      </w:r>
      <w:r>
        <w:rPr>
          <w:spacing w:val="18"/>
        </w:rPr>
        <w:t xml:space="preserve"> </w:t>
      </w:r>
      <w:r>
        <w:rPr>
          <w:spacing w:val="-3"/>
        </w:rPr>
        <w:t>с</w:t>
      </w:r>
      <w:r>
        <w:t>истема</w:t>
      </w:r>
      <w:r>
        <w:rPr>
          <w:spacing w:val="15"/>
        </w:rPr>
        <w:t xml:space="preserve"> 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rPr>
          <w:spacing w:val="-2"/>
        </w:rPr>
        <w:t>н</w:t>
      </w:r>
      <w:r>
        <w:t>ки</w:t>
      </w:r>
      <w:r>
        <w:rPr>
          <w:spacing w:val="19"/>
        </w:rPr>
        <w:t xml:space="preserve"> </w:t>
      </w:r>
      <w:r>
        <w:rPr>
          <w:spacing w:val="-2"/>
        </w:rPr>
        <w:t>к</w:t>
      </w:r>
      <w:r>
        <w:t>ачества</w:t>
      </w:r>
      <w:r>
        <w:rPr>
          <w:spacing w:val="15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t>не</w:t>
      </w:r>
      <w:r>
        <w:rPr>
          <w:spacing w:val="-2"/>
        </w:rPr>
        <w:t>н</w:t>
      </w:r>
      <w:r>
        <w:t>ия</w:t>
      </w:r>
      <w:r>
        <w:rPr>
          <w:spacing w:val="16"/>
        </w:rPr>
        <w:t xml:space="preserve"> </w:t>
      </w:r>
      <w:r>
        <w:t>яв</w:t>
      </w:r>
      <w:r>
        <w:rPr>
          <w:spacing w:val="-2"/>
        </w:rPr>
        <w:t>л</w:t>
      </w:r>
      <w:r>
        <w:t>яет</w:t>
      </w:r>
      <w:r>
        <w:rPr>
          <w:spacing w:val="-2"/>
        </w:rPr>
        <w:t>с</w:t>
      </w:r>
      <w:r>
        <w:t>я ос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>н</w:t>
      </w:r>
      <w:r>
        <w:rPr>
          <w:spacing w:val="-2"/>
        </w:rPr>
        <w:t>о</w:t>
      </w:r>
      <w:r>
        <w:t>й.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</w:t>
      </w:r>
      <w:r>
        <w:rPr>
          <w:spacing w:val="-1"/>
        </w:rPr>
        <w:t>в</w:t>
      </w:r>
      <w:r>
        <w:t>ис</w:t>
      </w:r>
      <w:r>
        <w:rPr>
          <w:spacing w:val="-2"/>
        </w:rPr>
        <w:t>и</w:t>
      </w:r>
      <w:r>
        <w:t>мос</w:t>
      </w:r>
      <w:r>
        <w:rPr>
          <w:spacing w:val="-3"/>
        </w:rPr>
        <w:t>т</w:t>
      </w:r>
      <w:r>
        <w:t>и</w:t>
      </w:r>
      <w:r>
        <w:rPr>
          <w:spacing w:val="38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сл</w:t>
      </w:r>
      <w:r>
        <w:rPr>
          <w:spacing w:val="-2"/>
        </w:rPr>
        <w:t>о</w:t>
      </w:r>
      <w:r>
        <w:t>ж</w:t>
      </w:r>
      <w:r>
        <w:rPr>
          <w:spacing w:val="1"/>
        </w:rPr>
        <w:t>и</w:t>
      </w:r>
      <w:r>
        <w:t>в</w:t>
      </w:r>
      <w:r>
        <w:rPr>
          <w:spacing w:val="-4"/>
        </w:rPr>
        <w:t>ш</w:t>
      </w:r>
      <w:r>
        <w:rPr>
          <w:spacing w:val="-2"/>
        </w:rPr>
        <w:t>и</w:t>
      </w:r>
      <w:r>
        <w:t>хся</w:t>
      </w:r>
      <w:r>
        <w:rPr>
          <w:spacing w:val="38"/>
        </w:rPr>
        <w:t xml:space="preserve"> </w:t>
      </w:r>
      <w:r>
        <w:rPr>
          <w:spacing w:val="-3"/>
        </w:rPr>
        <w:t>т</w:t>
      </w:r>
      <w:r>
        <w:t>ра</w:t>
      </w:r>
      <w:r>
        <w:rPr>
          <w:spacing w:val="-2"/>
        </w:rPr>
        <w:t>ди</w:t>
      </w:r>
      <w:r>
        <w:t>ц</w:t>
      </w:r>
      <w:r>
        <w:rPr>
          <w:spacing w:val="-2"/>
        </w:rPr>
        <w:t>и</w:t>
      </w:r>
      <w:r>
        <w:t>й</w:t>
      </w:r>
      <w:r>
        <w:rPr>
          <w:spacing w:val="38"/>
        </w:rPr>
        <w:t xml:space="preserve"> </w:t>
      </w:r>
      <w:r>
        <w:t>то</w:t>
      </w:r>
      <w:r>
        <w:rPr>
          <w:spacing w:val="-3"/>
        </w:rPr>
        <w:t>г</w:t>
      </w:r>
      <w:r>
        <w:t>о</w:t>
      </w:r>
      <w:r>
        <w:rPr>
          <w:spacing w:val="38"/>
        </w:rPr>
        <w:t xml:space="preserve"> </w:t>
      </w:r>
      <w:r>
        <w:t>и</w:t>
      </w:r>
      <w:r>
        <w:rPr>
          <w:spacing w:val="-1"/>
        </w:rPr>
        <w:t>л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и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38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но</w:t>
      </w:r>
      <w:r>
        <w:rPr>
          <w:spacing w:val="-3"/>
        </w:rPr>
        <w:t>г</w:t>
      </w:r>
      <w:r>
        <w:t>о за</w:t>
      </w:r>
      <w:r>
        <w:rPr>
          <w:spacing w:val="-1"/>
        </w:rPr>
        <w:t>в</w:t>
      </w:r>
      <w:r>
        <w:t>ед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3"/>
        </w:rPr>
        <w:t>т</w:t>
      </w:r>
      <w:r>
        <w:t>ом</w:t>
      </w:r>
      <w:r>
        <w:rPr>
          <w:spacing w:val="6"/>
        </w:rPr>
        <w:t xml:space="preserve"> </w:t>
      </w:r>
      <w:r>
        <w:rPr>
          <w:spacing w:val="-2"/>
        </w:rPr>
        <w:t>ц</w:t>
      </w:r>
      <w:r>
        <w:t>елес</w:t>
      </w:r>
      <w:r>
        <w:rPr>
          <w:spacing w:val="-2"/>
        </w:rPr>
        <w:t>оо</w:t>
      </w:r>
      <w:r>
        <w:t>б</w:t>
      </w:r>
      <w:r>
        <w:rPr>
          <w:spacing w:val="-2"/>
        </w:rPr>
        <w:t>р</w:t>
      </w:r>
      <w:r>
        <w:t>аз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ти</w:t>
      </w:r>
      <w:r>
        <w:rPr>
          <w:spacing w:val="6"/>
        </w:rPr>
        <w:t xml:space="preserve"> 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t>нка</w:t>
      </w:r>
      <w:r>
        <w:rPr>
          <w:spacing w:val="6"/>
        </w:rPr>
        <w:t xml:space="preserve"> </w:t>
      </w:r>
      <w:r>
        <w:rPr>
          <w:spacing w:val="-2"/>
        </w:rPr>
        <w:t>к</w:t>
      </w:r>
      <w:r>
        <w:t>ачества</w:t>
      </w:r>
      <w:r>
        <w:rPr>
          <w:spacing w:val="3"/>
        </w:rPr>
        <w:t xml:space="preserve"> </w:t>
      </w:r>
      <w:r>
        <w:t>ис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t xml:space="preserve">ия </w:t>
      </w:r>
      <w:r>
        <w:rPr>
          <w:spacing w:val="6"/>
        </w:rPr>
        <w:t xml:space="preserve"> </w:t>
      </w:r>
      <w:r>
        <w:rPr>
          <w:spacing w:val="-3"/>
        </w:rPr>
        <w:t>м</w:t>
      </w:r>
      <w:r>
        <w:t>ож</w:t>
      </w:r>
      <w:r>
        <w:rPr>
          <w:spacing w:val="-2"/>
        </w:rPr>
        <w:t>е</w:t>
      </w:r>
      <w:r>
        <w:t>т быть</w:t>
      </w:r>
      <w:r>
        <w:rPr>
          <w:spacing w:val="53"/>
        </w:rPr>
        <w:t xml:space="preserve"> </w:t>
      </w:r>
      <w:r>
        <w:t>д</w:t>
      </w:r>
      <w:r>
        <w:rPr>
          <w:spacing w:val="-2"/>
        </w:rPr>
        <w:t>оп</w:t>
      </w:r>
      <w:r>
        <w:rPr>
          <w:spacing w:val="2"/>
        </w:rP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на</w:t>
      </w:r>
      <w:r>
        <w:rPr>
          <w:spacing w:val="56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и</w:t>
      </w:r>
      <w:r>
        <w:t>стем</w:t>
      </w:r>
      <w:r>
        <w:rPr>
          <w:spacing w:val="-2"/>
        </w:rPr>
        <w:t>о</w:t>
      </w:r>
      <w:r>
        <w:t>й</w:t>
      </w:r>
      <w:r>
        <w:rPr>
          <w:spacing w:val="57"/>
        </w:rPr>
        <w:t xml:space="preserve"> </w:t>
      </w:r>
      <w:r>
        <w:rPr>
          <w:spacing w:val="-2"/>
        </w:rPr>
        <w:t>«</w:t>
      </w:r>
      <w:r>
        <w:t>+»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2"/>
        </w:rPr>
        <w:t>«</w:t>
      </w:r>
      <w:r>
        <w:t>-</w:t>
      </w:r>
      <w:r>
        <w:rPr>
          <w:spacing w:val="-2"/>
        </w:rPr>
        <w:t>»</w:t>
      </w:r>
      <w:r>
        <w:t>,</w:t>
      </w:r>
      <w:r>
        <w:rPr>
          <w:spacing w:val="56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даст</w:t>
      </w:r>
      <w:r>
        <w:rPr>
          <w:spacing w:val="56"/>
        </w:rPr>
        <w:t xml:space="preserve"> </w:t>
      </w:r>
      <w:r>
        <w:rPr>
          <w:spacing w:val="-3"/>
        </w:rPr>
        <w:t>в</w:t>
      </w:r>
      <w:r>
        <w:t>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но</w:t>
      </w:r>
      <w:r>
        <w:t>сть</w:t>
      </w:r>
      <w:r>
        <w:rPr>
          <w:spacing w:val="55"/>
        </w:rPr>
        <w:t xml:space="preserve"> </w:t>
      </w:r>
      <w: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</w:t>
      </w:r>
      <w:r>
        <w:rPr>
          <w:spacing w:val="56"/>
        </w:rPr>
        <w:t xml:space="preserve"> </w:t>
      </w:r>
      <w:r>
        <w:rPr>
          <w:spacing w:val="-2"/>
        </w:rPr>
        <w:t>к</w:t>
      </w:r>
      <w:r>
        <w:t>он</w:t>
      </w:r>
      <w:r>
        <w:rPr>
          <w:spacing w:val="-2"/>
        </w:rPr>
        <w:t>к</w:t>
      </w:r>
      <w:r>
        <w:t>ре</w:t>
      </w:r>
      <w:r>
        <w:rPr>
          <w:spacing w:val="-3"/>
        </w:rPr>
        <w:t>т</w:t>
      </w:r>
      <w:r>
        <w:rPr>
          <w:spacing w:val="-2"/>
        </w:rPr>
        <w:t>н</w:t>
      </w:r>
      <w:r>
        <w:t>о отме</w:t>
      </w:r>
      <w:r>
        <w:rPr>
          <w:spacing w:val="-4"/>
        </w:rPr>
        <w:t>т</w:t>
      </w:r>
      <w:r>
        <w:t>ить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t>ыст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t xml:space="preserve">ие </w:t>
      </w:r>
      <w:r>
        <w:rPr>
          <w:spacing w:val="-5"/>
        </w:rPr>
        <w:t>у</w:t>
      </w:r>
      <w:r>
        <w:t>чащег</w:t>
      </w:r>
      <w:r>
        <w:rPr>
          <w:spacing w:val="1"/>
        </w:rPr>
        <w:t>о</w:t>
      </w:r>
      <w:r>
        <w:rPr>
          <w:spacing w:val="-3"/>
        </w:rPr>
        <w:t>с</w:t>
      </w:r>
      <w:r>
        <w:t>я.</w:t>
      </w:r>
    </w:p>
    <w:p w:rsidR="00105736" w:rsidRDefault="00105736" w:rsidP="00A02258">
      <w:pPr>
        <w:pStyle w:val="BodyText"/>
        <w:kinsoku w:val="0"/>
        <w:overflowPunct w:val="0"/>
        <w:spacing w:before="7"/>
        <w:ind w:left="212" w:right="152" w:firstLine="708"/>
        <w:jc w:val="both"/>
      </w:pPr>
      <w:r>
        <w:rPr>
          <w:spacing w:val="-2"/>
        </w:rPr>
        <w:t>Ф</w:t>
      </w:r>
      <w:r>
        <w:t>о</w:t>
      </w:r>
      <w:r>
        <w:rPr>
          <w:spacing w:val="-2"/>
        </w:rPr>
        <w:t>н</w:t>
      </w:r>
      <w:r>
        <w:t>ды</w:t>
      </w:r>
      <w:r>
        <w:rPr>
          <w:spacing w:val="64"/>
        </w:rPr>
        <w:t xml:space="preserve"> </w:t>
      </w:r>
      <w:r>
        <w:t>о</w:t>
      </w:r>
      <w:r>
        <w:rPr>
          <w:spacing w:val="-2"/>
        </w:rPr>
        <w:t>ц</w:t>
      </w:r>
      <w:r>
        <w:t>е</w:t>
      </w:r>
      <w:r>
        <w:rPr>
          <w:spacing w:val="-2"/>
        </w:rPr>
        <w:t>н</w:t>
      </w:r>
      <w:r>
        <w:t>о</w:t>
      </w:r>
      <w:r>
        <w:rPr>
          <w:spacing w:val="-2"/>
        </w:rPr>
        <w:t>ч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65"/>
        </w:rPr>
        <w:t xml:space="preserve"> </w:t>
      </w:r>
      <w: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t>дств</w:t>
      </w:r>
      <w:r>
        <w:rPr>
          <w:spacing w:val="65"/>
        </w:rPr>
        <w:t xml:space="preserve"> </w:t>
      </w:r>
      <w:r>
        <w:rPr>
          <w:spacing w:val="-2"/>
        </w:rPr>
        <w:t>п</w:t>
      </w:r>
      <w:r>
        <w:t>риз</w:t>
      </w:r>
      <w:r>
        <w:rPr>
          <w:spacing w:val="-2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t>ы</w:t>
      </w:r>
      <w:r>
        <w:rPr>
          <w:spacing w:val="66"/>
        </w:rPr>
        <w:t xml:space="preserve"> </w:t>
      </w:r>
      <w:r>
        <w:rPr>
          <w:spacing w:val="-2"/>
        </w:rPr>
        <w:t>о</w:t>
      </w:r>
      <w:r>
        <w:t>бе</w:t>
      </w:r>
      <w:r>
        <w:rPr>
          <w:spacing w:val="-3"/>
        </w:rPr>
        <w:t>с</w:t>
      </w:r>
      <w:r>
        <w:t>пе</w:t>
      </w:r>
      <w:r>
        <w:rPr>
          <w:spacing w:val="-2"/>
        </w:rPr>
        <w:t>ч</w:t>
      </w:r>
      <w:r>
        <w:t>ивать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t>це</w:t>
      </w:r>
      <w:r>
        <w:rPr>
          <w:spacing w:val="-2"/>
        </w:rPr>
        <w:t>н</w:t>
      </w:r>
      <w:r>
        <w:t>ку</w:t>
      </w:r>
      <w:r>
        <w:rPr>
          <w:spacing w:val="62"/>
        </w:rPr>
        <w:t xml:space="preserve"> </w:t>
      </w:r>
      <w:r>
        <w:t>качества п</w:t>
      </w:r>
      <w:r>
        <w:rPr>
          <w:spacing w:val="-2"/>
        </w:rPr>
        <w:t>р</w:t>
      </w:r>
      <w:r>
        <w:t>и</w:t>
      </w:r>
      <w:r>
        <w:rPr>
          <w:spacing w:val="-2"/>
        </w:rPr>
        <w:t>об</w:t>
      </w:r>
      <w:r>
        <w:t>рет</w:t>
      </w:r>
      <w:r>
        <w:rPr>
          <w:spacing w:val="-3"/>
        </w:rPr>
        <w:t>е</w:t>
      </w:r>
      <w:r>
        <w:t>н</w:t>
      </w:r>
      <w:r>
        <w:rPr>
          <w:spacing w:val="-2"/>
        </w:rPr>
        <w:t>ны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t>ы</w:t>
      </w:r>
      <w:r>
        <w:rPr>
          <w:spacing w:val="-2"/>
        </w:rPr>
        <w:t>п</w:t>
      </w:r>
      <w:r>
        <w:rPr>
          <w:spacing w:val="-4"/>
        </w:rPr>
        <w:t>у</w:t>
      </w:r>
      <w:r>
        <w:t>с</w:t>
      </w:r>
      <w:r>
        <w:rPr>
          <w:spacing w:val="3"/>
        </w:rPr>
        <w:t>к</w:t>
      </w:r>
      <w:r>
        <w:t>ника</w:t>
      </w:r>
      <w:r>
        <w:rPr>
          <w:spacing w:val="-2"/>
        </w:rPr>
        <w:t>м</w:t>
      </w:r>
      <w:r>
        <w:t xml:space="preserve">и </w:t>
      </w:r>
      <w:r>
        <w:rPr>
          <w:spacing w:val="-2"/>
        </w:rPr>
        <w:t>з</w:t>
      </w:r>
      <w:r>
        <w:t>н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t>мений и</w:t>
      </w:r>
      <w:r>
        <w:rPr>
          <w:spacing w:val="-3"/>
        </w:rPr>
        <w:t xml:space="preserve"> </w:t>
      </w:r>
      <w:r>
        <w:t>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rPr>
          <w:spacing w:val="4"/>
        </w:rPr>
        <w:t>в</w:t>
      </w:r>
      <w:r>
        <w:t>.</w:t>
      </w:r>
    </w:p>
    <w:p w:rsidR="00105736" w:rsidRDefault="00105736" w:rsidP="00A02258">
      <w:pPr>
        <w:pStyle w:val="BodyText"/>
        <w:kinsoku w:val="0"/>
        <w:overflowPunct w:val="0"/>
        <w:spacing w:before="6"/>
        <w:ind w:left="212" w:right="146" w:firstLine="847"/>
      </w:pPr>
      <w:r>
        <w:t xml:space="preserve">В </w:t>
      </w:r>
      <w:r>
        <w:rPr>
          <w:spacing w:val="20"/>
        </w:rPr>
        <w:t xml:space="preserve"> </w:t>
      </w:r>
      <w:r>
        <w:t>к</w:t>
      </w:r>
      <w:r>
        <w:rPr>
          <w:spacing w:val="1"/>
        </w:rPr>
        <w:t>р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 xml:space="preserve">ии </w:t>
      </w:r>
      <w:r>
        <w:rPr>
          <w:spacing w:val="18"/>
        </w:rPr>
        <w:t xml:space="preserve"> </w:t>
      </w:r>
      <w:r>
        <w:rPr>
          <w:spacing w:val="-2"/>
        </w:rPr>
        <w:t>о</w:t>
      </w:r>
      <w:r>
        <w:t>це</w:t>
      </w:r>
      <w:r>
        <w:rPr>
          <w:spacing w:val="-2"/>
        </w:rPr>
        <w:t>н</w:t>
      </w:r>
      <w:r>
        <w:t xml:space="preserve">ки </w:t>
      </w:r>
      <w:r>
        <w:rPr>
          <w:spacing w:val="21"/>
        </w:rPr>
        <w:t xml:space="preserve"> </w:t>
      </w:r>
      <w:r>
        <w:rPr>
          <w:spacing w:val="-4"/>
        </w:rPr>
        <w:t>у</w:t>
      </w:r>
      <w:r>
        <w:t>ров</w:t>
      </w:r>
      <w:r>
        <w:rPr>
          <w:spacing w:val="-2"/>
        </w:rPr>
        <w:t>н</w:t>
      </w:r>
      <w:r>
        <w:t xml:space="preserve">я </w:t>
      </w:r>
      <w:r>
        <w:rPr>
          <w:spacing w:val="20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 xml:space="preserve">ния </w:t>
      </w:r>
      <w:r>
        <w:rPr>
          <w:spacing w:val="18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 xml:space="preserve">ы </w:t>
      </w:r>
      <w:r>
        <w:rPr>
          <w:spacing w:val="29"/>
        </w:rPr>
        <w:t xml:space="preserve"> </w:t>
      </w:r>
      <w:r>
        <w:rPr>
          <w:spacing w:val="-3"/>
        </w:rPr>
        <w:t>в</w:t>
      </w:r>
      <w:r>
        <w:t>х</w:t>
      </w:r>
      <w:r>
        <w:rPr>
          <w:spacing w:val="-2"/>
        </w:rPr>
        <w:t>о</w:t>
      </w:r>
      <w:r>
        <w:t>д</w:t>
      </w:r>
      <w:r>
        <w:rPr>
          <w:spacing w:val="-2"/>
        </w:rPr>
        <w:t>и</w:t>
      </w:r>
      <w:r>
        <w:t xml:space="preserve">ть </w:t>
      </w:r>
      <w:r>
        <w:rPr>
          <w:spacing w:val="19"/>
        </w:rPr>
        <w:t xml:space="preserve"> </w:t>
      </w:r>
      <w:r>
        <w:t>след</w:t>
      </w:r>
      <w:r>
        <w:rPr>
          <w:spacing w:val="-4"/>
        </w:rPr>
        <w:t>у</w:t>
      </w:r>
      <w:r>
        <w:rPr>
          <w:spacing w:val="-1"/>
        </w:rPr>
        <w:t>ю</w:t>
      </w:r>
      <w:r>
        <w:t>щие с</w:t>
      </w:r>
      <w:r>
        <w:rPr>
          <w:spacing w:val="1"/>
        </w:rPr>
        <w:t>о</w:t>
      </w:r>
      <w:r>
        <w:t>став</w:t>
      </w:r>
      <w:r>
        <w:rPr>
          <w:spacing w:val="-2"/>
        </w:rPr>
        <w:t>л</w:t>
      </w:r>
      <w:r>
        <w:t>яю</w:t>
      </w:r>
      <w:r>
        <w:rPr>
          <w:spacing w:val="-4"/>
        </w:rPr>
        <w:t>щ</w:t>
      </w:r>
      <w:r>
        <w:t>и</w:t>
      </w:r>
      <w:r>
        <w:rPr>
          <w:spacing w:val="-3"/>
        </w:rPr>
        <w:t>е</w:t>
      </w:r>
      <w:r>
        <w:t>:</w:t>
      </w:r>
    </w:p>
    <w:p w:rsidR="00105736" w:rsidRPr="00384EBC" w:rsidRDefault="00105736" w:rsidP="00EA5682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техн</w:t>
      </w:r>
      <w:r>
        <w:rPr>
          <w:spacing w:val="-2"/>
        </w:rPr>
        <w:t>и</w:t>
      </w:r>
      <w:r>
        <w:t>че</w:t>
      </w:r>
      <w:r>
        <w:rPr>
          <w:spacing w:val="-2"/>
        </w:rPr>
        <w:t>с</w:t>
      </w:r>
      <w:r>
        <w:t>кая</w:t>
      </w:r>
      <w:r>
        <w:rPr>
          <w:spacing w:val="-3"/>
        </w:rPr>
        <w:t xml:space="preserve"> </w:t>
      </w:r>
      <w:r>
        <w:t>ос</w:t>
      </w:r>
      <w:r>
        <w:rPr>
          <w:spacing w:val="-2"/>
        </w:rPr>
        <w:t>н</w:t>
      </w:r>
      <w:r>
        <w:rPr>
          <w:spacing w:val="-3"/>
        </w:rPr>
        <w:t>а</w:t>
      </w:r>
      <w:r>
        <w:t>щен</w:t>
      </w:r>
      <w:r>
        <w:rPr>
          <w:spacing w:val="-2"/>
        </w:rPr>
        <w:t>н</w:t>
      </w:r>
      <w:r>
        <w:t>ость</w:t>
      </w:r>
      <w:r>
        <w:rPr>
          <w:spacing w:val="-1"/>
        </w:rPr>
        <w:t xml:space="preserve"> </w:t>
      </w:r>
      <w:r>
        <w:rPr>
          <w:spacing w:val="-5"/>
        </w:rPr>
        <w:t>у</w:t>
      </w:r>
      <w:r>
        <w:t>чащего</w:t>
      </w:r>
      <w:r>
        <w:rPr>
          <w:spacing w:val="-4"/>
        </w:rPr>
        <w:t>с</w:t>
      </w:r>
      <w:r>
        <w:t xml:space="preserve">я на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 xml:space="preserve">м </w:t>
      </w:r>
      <w:r>
        <w:rPr>
          <w:spacing w:val="-2"/>
        </w:rPr>
        <w:t>э</w:t>
      </w:r>
      <w:r>
        <w:t>тапе</w:t>
      </w:r>
      <w:r>
        <w:rPr>
          <w:spacing w:val="-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я</w:t>
      </w:r>
      <w:r>
        <w:t>;</w:t>
      </w:r>
    </w:p>
    <w:p w:rsidR="00105736" w:rsidRPr="00384EBC" w:rsidRDefault="00105736" w:rsidP="00EA5682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х</w:t>
      </w:r>
      <w:r>
        <w:rPr>
          <w:spacing w:val="-4"/>
        </w:rPr>
        <w:t>у</w:t>
      </w:r>
      <w:r>
        <w:t>дожеств</w:t>
      </w:r>
      <w:r>
        <w:rPr>
          <w:spacing w:val="-3"/>
        </w:rPr>
        <w:t>е</w:t>
      </w:r>
      <w:r>
        <w:t>нн</w:t>
      </w:r>
      <w:r>
        <w:rPr>
          <w:spacing w:val="-3"/>
        </w:rPr>
        <w:t>а</w:t>
      </w:r>
      <w:r>
        <w:t>я</w:t>
      </w:r>
      <w:r>
        <w:rPr>
          <w:spacing w:val="-3"/>
        </w:rPr>
        <w:t xml:space="preserve"> </w:t>
      </w:r>
      <w:r>
        <w:t>трак</w:t>
      </w:r>
      <w:r>
        <w:rPr>
          <w:spacing w:val="-3"/>
        </w:rPr>
        <w:t>т</w:t>
      </w:r>
      <w:r>
        <w:t>овка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ро</w:t>
      </w:r>
      <w:r>
        <w:t>из</w:t>
      </w:r>
      <w:r>
        <w:rPr>
          <w:spacing w:val="-2"/>
        </w:rPr>
        <w:t>в</w:t>
      </w:r>
      <w:r>
        <w:t>е</w:t>
      </w:r>
      <w:r>
        <w:rPr>
          <w:spacing w:val="-2"/>
        </w:rPr>
        <w:t>д</w:t>
      </w:r>
      <w:r>
        <w:t>ен</w:t>
      </w:r>
      <w:r>
        <w:rPr>
          <w:spacing w:val="-2"/>
        </w:rPr>
        <w:t>и</w:t>
      </w:r>
      <w:r>
        <w:t>я;</w:t>
      </w:r>
    </w:p>
    <w:p w:rsidR="00105736" w:rsidRPr="00384EBC" w:rsidRDefault="00105736" w:rsidP="00EA5682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стаби</w:t>
      </w:r>
      <w:r>
        <w:rPr>
          <w:spacing w:val="-1"/>
        </w:rPr>
        <w:t>ль</w:t>
      </w:r>
      <w:r>
        <w:rPr>
          <w:spacing w:val="-2"/>
        </w:rPr>
        <w:t>н</w:t>
      </w:r>
      <w:r>
        <w:t>ость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не</w:t>
      </w:r>
      <w:r>
        <w:rPr>
          <w:spacing w:val="-2"/>
        </w:rPr>
        <w:t>н</w:t>
      </w:r>
      <w:r>
        <w:t>и</w:t>
      </w:r>
      <w:r>
        <w:rPr>
          <w:spacing w:val="-2"/>
        </w:rPr>
        <w:t>я</w:t>
      </w:r>
      <w:r>
        <w:t>;</w:t>
      </w:r>
    </w:p>
    <w:p w:rsidR="00105736" w:rsidRPr="00384EBC" w:rsidRDefault="00105736" w:rsidP="00EA5682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вы</w:t>
      </w:r>
      <w:r>
        <w:rPr>
          <w:spacing w:val="1"/>
        </w:rPr>
        <w:t>р</w:t>
      </w:r>
      <w:r>
        <w:t>ази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сть</w:t>
      </w:r>
      <w:r>
        <w:rPr>
          <w:spacing w:val="-1"/>
        </w:rPr>
        <w:t xml:space="preserve"> </w:t>
      </w:r>
      <w:r>
        <w:t>ис</w:t>
      </w:r>
      <w:r>
        <w:rPr>
          <w:spacing w:val="-1"/>
        </w:rPr>
        <w:t>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я.</w:t>
      </w:r>
    </w:p>
    <w:p w:rsidR="00105736" w:rsidRDefault="00105736" w:rsidP="005760FA">
      <w:pPr>
        <w:pStyle w:val="BodyText"/>
        <w:kinsoku w:val="0"/>
        <w:overflowPunct w:val="0"/>
        <w:ind w:left="212" w:right="144" w:firstLine="708"/>
        <w:jc w:val="both"/>
      </w:pPr>
      <w:r>
        <w:rPr>
          <w:spacing w:val="-2"/>
        </w:rPr>
        <w:t>Т</w:t>
      </w:r>
      <w:r>
        <w:t>ек</w:t>
      </w:r>
      <w:r>
        <w:rPr>
          <w:spacing w:val="-4"/>
        </w:rPr>
        <w:t>у</w:t>
      </w:r>
      <w:r>
        <w:t>щий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</w:t>
      </w:r>
      <w:r>
        <w:rPr>
          <w:spacing w:val="-2"/>
        </w:rPr>
        <w:t>р</w:t>
      </w:r>
      <w:r>
        <w:t>ом</w:t>
      </w:r>
      <w:r>
        <w:rPr>
          <w:spacing w:val="-3"/>
        </w:rPr>
        <w:t>е</w:t>
      </w:r>
      <w:r>
        <w:t>ж</w:t>
      </w:r>
      <w:r>
        <w:rPr>
          <w:spacing w:val="-4"/>
        </w:rPr>
        <w:t>у</w:t>
      </w:r>
      <w:r>
        <w:t>точ</w:t>
      </w:r>
      <w:r>
        <w:rPr>
          <w:spacing w:val="1"/>
        </w:rPr>
        <w:t>н</w:t>
      </w:r>
      <w:r>
        <w:rPr>
          <w:spacing w:val="-2"/>
        </w:rPr>
        <w:t>ы</w:t>
      </w:r>
      <w:r>
        <w:t>й</w:t>
      </w:r>
      <w:r>
        <w:rPr>
          <w:spacing w:val="35"/>
        </w:rPr>
        <w:t xml:space="preserve"> </w:t>
      </w:r>
      <w:r>
        <w:rPr>
          <w:spacing w:val="-2"/>
        </w:rPr>
        <w:t>к</w:t>
      </w:r>
      <w:r>
        <w:t>он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-4"/>
        </w:rPr>
        <w:t>л</w:t>
      </w:r>
      <w:r>
        <w:t>ь</w:t>
      </w:r>
      <w:r>
        <w:rPr>
          <w:spacing w:val="31"/>
        </w:rPr>
        <w:t xml:space="preserve"> </w:t>
      </w:r>
      <w:r>
        <w:t>зна</w:t>
      </w:r>
      <w:r>
        <w:rPr>
          <w:spacing w:val="-1"/>
        </w:rPr>
        <w:t>н</w:t>
      </w:r>
      <w:r>
        <w:t>ий,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мен</w:t>
      </w:r>
      <w:r>
        <w:rPr>
          <w:spacing w:val="-2"/>
        </w:rPr>
        <w:t>и</w:t>
      </w:r>
      <w:r>
        <w:t>й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2"/>
        </w:rPr>
        <w:t>н</w:t>
      </w:r>
      <w:r>
        <w:t>авы</w:t>
      </w:r>
      <w:r>
        <w:rPr>
          <w:spacing w:val="-2"/>
        </w:rPr>
        <w:t>к</w:t>
      </w:r>
      <w:r>
        <w:t xml:space="preserve">ов </w:t>
      </w:r>
      <w:r>
        <w:rPr>
          <w:spacing w:val="-4"/>
        </w:rPr>
        <w:t>у</w:t>
      </w:r>
      <w:r>
        <w:t>чащихся</w:t>
      </w:r>
      <w:r>
        <w:rPr>
          <w:spacing w:val="57"/>
        </w:rPr>
        <w:t xml:space="preserve"> </w:t>
      </w:r>
      <w:r>
        <w:t>несет</w:t>
      </w:r>
      <w:r>
        <w:rPr>
          <w:spacing w:val="56"/>
        </w:rPr>
        <w:t xml:space="preserve"> </w:t>
      </w:r>
      <w:r>
        <w:t>п</w:t>
      </w:r>
      <w:r>
        <w:rPr>
          <w:spacing w:val="-2"/>
        </w:rPr>
        <w:t>р</w:t>
      </w:r>
      <w:r>
        <w:t>ове</w:t>
      </w:r>
      <w:r>
        <w:rPr>
          <w:spacing w:val="-2"/>
        </w:rPr>
        <w:t>р</w:t>
      </w:r>
      <w:r>
        <w:t>о</w:t>
      </w:r>
      <w:r>
        <w:rPr>
          <w:spacing w:val="-2"/>
        </w:rPr>
        <w:t>ч</w:t>
      </w:r>
      <w:r>
        <w:t>н</w:t>
      </w:r>
      <w:r>
        <w:rPr>
          <w:spacing w:val="-4"/>
        </w:rPr>
        <w:t>у</w:t>
      </w:r>
      <w:r>
        <w:rPr>
          <w:spacing w:val="-1"/>
        </w:rPr>
        <w:t>ю</w:t>
      </w:r>
      <w:r>
        <w:t>,</w:t>
      </w:r>
      <w:r>
        <w:rPr>
          <w:spacing w:val="58"/>
        </w:rPr>
        <w:t xml:space="preserve"> </w:t>
      </w:r>
      <w:r>
        <w:t>вос</w:t>
      </w:r>
      <w:r>
        <w:rPr>
          <w:spacing w:val="1"/>
        </w:rPr>
        <w:t>п</w:t>
      </w:r>
      <w:r>
        <w:t>и</w:t>
      </w:r>
      <w:r>
        <w:rPr>
          <w:spacing w:val="-3"/>
        </w:rPr>
        <w:t>т</w:t>
      </w:r>
      <w:r>
        <w:t>ате</w:t>
      </w:r>
      <w:r>
        <w:rPr>
          <w:spacing w:val="-1"/>
        </w:rPr>
        <w:t>ль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р</w:t>
      </w:r>
      <w:r>
        <w:t>ре</w:t>
      </w:r>
      <w:r>
        <w:rPr>
          <w:spacing w:val="-2"/>
        </w:rPr>
        <w:t>к</w:t>
      </w:r>
      <w:r>
        <w:t>ти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ю</w:t>
      </w:r>
      <w:r>
        <w:t>щ</w:t>
      </w:r>
      <w:r>
        <w:rPr>
          <w:spacing w:val="-2"/>
        </w:rPr>
        <w:t>у</w:t>
      </w:r>
      <w:r>
        <w:t>ю</w:t>
      </w:r>
      <w:r>
        <w:rPr>
          <w:spacing w:val="58"/>
        </w:rPr>
        <w:t xml:space="preserve"> </w:t>
      </w:r>
      <w:r>
        <w:rPr>
          <w:spacing w:val="2"/>
        </w:rPr>
        <w:t>ф</w:t>
      </w:r>
      <w:r>
        <w:rPr>
          <w:spacing w:val="-4"/>
        </w:rPr>
        <w:t>у</w:t>
      </w:r>
      <w:r>
        <w:t>нк</w:t>
      </w:r>
      <w:r>
        <w:rPr>
          <w:spacing w:val="1"/>
        </w:rPr>
        <w:t>ц</w:t>
      </w:r>
      <w:r>
        <w:rPr>
          <w:spacing w:val="-2"/>
        </w:rPr>
        <w:t>ии</w:t>
      </w:r>
      <w:r>
        <w:t>, о</w:t>
      </w:r>
      <w:r>
        <w:rPr>
          <w:spacing w:val="-2"/>
        </w:rPr>
        <w:t>б</w:t>
      </w:r>
      <w:r>
        <w:t>ес</w:t>
      </w:r>
      <w:r>
        <w:rPr>
          <w:spacing w:val="-2"/>
        </w:rPr>
        <w:t>п</w:t>
      </w:r>
      <w:r>
        <w:t>еч</w:t>
      </w:r>
      <w:r>
        <w:rPr>
          <w:spacing w:val="1"/>
        </w:rPr>
        <w:t>и</w:t>
      </w:r>
      <w:r>
        <w:rPr>
          <w:spacing w:val="-3"/>
        </w:rPr>
        <w:t>в</w:t>
      </w:r>
      <w:r>
        <w:t xml:space="preserve">ает 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t>р</w:t>
      </w:r>
      <w:r>
        <w:rPr>
          <w:spacing w:val="-3"/>
        </w:rPr>
        <w:t>а</w:t>
      </w:r>
      <w:r>
        <w:t>тив</w:t>
      </w:r>
      <w:r>
        <w:rPr>
          <w:spacing w:val="-2"/>
        </w:rPr>
        <w:t>н</w:t>
      </w:r>
      <w:r>
        <w:t xml:space="preserve">ое </w:t>
      </w:r>
      <w:r>
        <w:rPr>
          <w:spacing w:val="-5"/>
        </w:rPr>
        <w:t>у</w:t>
      </w:r>
      <w:r>
        <w:t>прав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-3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ным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ц</w:t>
      </w:r>
      <w:r>
        <w:t>ес</w:t>
      </w:r>
      <w:r>
        <w:rPr>
          <w:spacing w:val="-2"/>
        </w:rPr>
        <w:t>с</w:t>
      </w:r>
      <w:r>
        <w:t>о</w:t>
      </w:r>
      <w:r>
        <w:rPr>
          <w:spacing w:val="-3"/>
        </w:rPr>
        <w:t>м</w:t>
      </w:r>
      <w:r>
        <w:t>.</w:t>
      </w:r>
    </w:p>
    <w:p w:rsidR="00105736" w:rsidRDefault="00105736" w:rsidP="005760FA">
      <w:pPr>
        <w:pStyle w:val="BodyText"/>
        <w:kinsoku w:val="0"/>
        <w:overflowPunct w:val="0"/>
        <w:ind w:left="212" w:right="144" w:firstLine="708"/>
        <w:jc w:val="both"/>
      </w:pPr>
      <w:r>
        <w:t xml:space="preserve">По завершении изучения предмета </w:t>
      </w:r>
      <w:r w:rsidRPr="00C604CE">
        <w:t>«Дополнительный инструмент (баян)»</w:t>
      </w:r>
      <w:r>
        <w:t xml:space="preserve"> обучающимся выставляется итоговая оценка, которая заносится в свидетельство об окончании образовательного учреждения. При выставлении итоговой оценки по предмету учитываются  текущие оценки всего периода обучения.</w:t>
      </w:r>
    </w:p>
    <w:p w:rsidR="00105736" w:rsidRDefault="00105736" w:rsidP="005760FA">
      <w:pPr>
        <w:pStyle w:val="BodyText"/>
        <w:kinsoku w:val="0"/>
        <w:overflowPunct w:val="0"/>
        <w:ind w:left="212" w:right="144" w:firstLine="708"/>
        <w:jc w:val="both"/>
      </w:pPr>
    </w:p>
    <w:p w:rsidR="00105736" w:rsidRPr="005760FA" w:rsidRDefault="00105736" w:rsidP="00A02258">
      <w:pPr>
        <w:kinsoku w:val="0"/>
        <w:overflowPunct w:val="0"/>
        <w:spacing w:before="3" w:line="240" w:lineRule="auto"/>
        <w:rPr>
          <w:sz w:val="16"/>
          <w:szCs w:val="16"/>
          <w:lang w:val="ru-RU"/>
        </w:rPr>
      </w:pPr>
    </w:p>
    <w:p w:rsidR="00105736" w:rsidRDefault="00105736" w:rsidP="00EA5682">
      <w:pPr>
        <w:pStyle w:val="Heading21"/>
        <w:numPr>
          <w:ilvl w:val="0"/>
          <w:numId w:val="21"/>
        </w:numPr>
        <w:tabs>
          <w:tab w:val="left" w:pos="2513"/>
        </w:tabs>
        <w:kinsoku w:val="0"/>
        <w:overflowPunct w:val="0"/>
        <w:ind w:firstLine="131"/>
        <w:outlineLvl w:val="9"/>
        <w:rPr>
          <w:b w:val="0"/>
          <w:bCs w:val="0"/>
          <w:i w:val="0"/>
          <w:iCs w:val="0"/>
        </w:rPr>
      </w:pPr>
      <w:r>
        <w:t>М</w:t>
      </w:r>
      <w:r>
        <w:rPr>
          <w:spacing w:val="-5"/>
        </w:rPr>
        <w:t>е</w:t>
      </w:r>
      <w:r>
        <w:rPr>
          <w:spacing w:val="4"/>
        </w:rPr>
        <w:t>т</w:t>
      </w:r>
      <w:r>
        <w:rPr>
          <w:spacing w:val="-2"/>
        </w:rPr>
        <w:t>о</w:t>
      </w:r>
      <w:r>
        <w:t>ди</w:t>
      </w:r>
      <w:r>
        <w:rPr>
          <w:spacing w:val="-2"/>
        </w:rPr>
        <w:t>ч</w:t>
      </w:r>
      <w:r>
        <w:t>еские</w:t>
      </w:r>
      <w:r>
        <w:rPr>
          <w:spacing w:val="-4"/>
        </w:rPr>
        <w:t xml:space="preserve"> </w:t>
      </w:r>
      <w:r>
        <w:rPr>
          <w:spacing w:val="-2"/>
        </w:rPr>
        <w:t>р</w:t>
      </w:r>
      <w:r>
        <w:t>екомен</w:t>
      </w:r>
      <w:r>
        <w:rPr>
          <w:spacing w:val="-2"/>
        </w:rPr>
        <w:t>д</w:t>
      </w:r>
      <w:r>
        <w:t xml:space="preserve">ации </w:t>
      </w:r>
      <w:r>
        <w:rPr>
          <w:spacing w:val="-3"/>
        </w:rPr>
        <w:t>п</w:t>
      </w:r>
      <w:r>
        <w:t>ре</w:t>
      </w:r>
      <w:r>
        <w:rPr>
          <w:spacing w:val="-3"/>
        </w:rPr>
        <w:t>п</w:t>
      </w:r>
      <w:r>
        <w:rPr>
          <w:spacing w:val="-2"/>
        </w:rPr>
        <w:t>о</w:t>
      </w:r>
      <w:r>
        <w:t>дав</w:t>
      </w:r>
      <w:r>
        <w:rPr>
          <w:spacing w:val="-5"/>
        </w:rPr>
        <w:t>а</w:t>
      </w:r>
      <w:r>
        <w:rPr>
          <w:spacing w:val="4"/>
        </w:rPr>
        <w:t>т</w:t>
      </w:r>
      <w:r>
        <w:rPr>
          <w:spacing w:val="-3"/>
        </w:rPr>
        <w:t>е</w:t>
      </w:r>
      <w:r>
        <w:t>лям</w:t>
      </w:r>
    </w:p>
    <w:p w:rsidR="00105736" w:rsidRDefault="00105736" w:rsidP="00A02258">
      <w:pPr>
        <w:kinsoku w:val="0"/>
        <w:overflowPunct w:val="0"/>
        <w:spacing w:before="3" w:line="240" w:lineRule="auto"/>
        <w:rPr>
          <w:sz w:val="15"/>
          <w:szCs w:val="15"/>
        </w:rPr>
      </w:pPr>
    </w:p>
    <w:p w:rsidR="00105736" w:rsidRPr="00BD3FAC" w:rsidRDefault="00105736" w:rsidP="00EA5682">
      <w:pPr>
        <w:pStyle w:val="Default"/>
        <w:numPr>
          <w:ilvl w:val="0"/>
          <w:numId w:val="23"/>
        </w:numPr>
        <w:rPr>
          <w:b/>
          <w:color w:val="auto"/>
          <w:sz w:val="28"/>
          <w:szCs w:val="28"/>
        </w:rPr>
      </w:pPr>
      <w:r w:rsidRPr="00BD3FAC">
        <w:rPr>
          <w:b/>
          <w:i/>
          <w:iCs/>
          <w:color w:val="auto"/>
          <w:sz w:val="28"/>
          <w:szCs w:val="28"/>
        </w:rPr>
        <w:t>Методические рекомендации преподавателям</w:t>
      </w:r>
    </w:p>
    <w:p w:rsidR="00105736" w:rsidRPr="005760FA" w:rsidRDefault="00105736" w:rsidP="005760F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ab/>
      </w:r>
      <w:r w:rsidRPr="005760FA">
        <w:rPr>
          <w:lang w:val="ru-RU"/>
        </w:rPr>
        <w:t xml:space="preserve">При выборе репертуара преподаватель должен учитывать специфику преподавания предмета </w:t>
      </w:r>
      <w:r w:rsidRPr="00C604CE">
        <w:rPr>
          <w:lang w:val="ru-RU"/>
        </w:rPr>
        <w:t>«Дополнительный инструмент (баян)»</w:t>
      </w:r>
      <w:r>
        <w:rPr>
          <w:lang w:val="ru-RU"/>
        </w:rPr>
        <w:t xml:space="preserve"> учащимся</w:t>
      </w:r>
      <w:r w:rsidRPr="005760FA">
        <w:rPr>
          <w:lang w:val="ru-RU"/>
        </w:rPr>
        <w:t xml:space="preserve">. </w:t>
      </w:r>
    </w:p>
    <w:p w:rsidR="00105736" w:rsidRDefault="00105736" w:rsidP="005760FA">
      <w:pPr>
        <w:pStyle w:val="BodyText"/>
        <w:kinsoku w:val="0"/>
        <w:overflowPunct w:val="0"/>
        <w:ind w:right="-28" w:firstLine="708"/>
        <w:jc w:val="both"/>
      </w:pPr>
      <w:r>
        <w:rPr>
          <w:spacing w:val="-2"/>
        </w:rPr>
        <w:t>П</w:t>
      </w:r>
      <w:r>
        <w:t>ред</w:t>
      </w:r>
      <w:r>
        <w:rPr>
          <w:spacing w:val="-1"/>
        </w:rPr>
        <w:t>л</w:t>
      </w:r>
      <w:r>
        <w:t>а</w:t>
      </w:r>
      <w:r>
        <w:rPr>
          <w:spacing w:val="-3"/>
        </w:rPr>
        <w:t>г</w:t>
      </w:r>
      <w:r>
        <w:t>ае</w:t>
      </w:r>
      <w:r>
        <w:rPr>
          <w:spacing w:val="-3"/>
        </w:rPr>
        <w:t>м</w:t>
      </w:r>
      <w:r>
        <w:t>ые</w:t>
      </w:r>
      <w:r>
        <w:rPr>
          <w:spacing w:val="33"/>
        </w:rPr>
        <w:t xml:space="preserve"> </w:t>
      </w:r>
      <w:r>
        <w:rPr>
          <w:spacing w:val="-2"/>
        </w:rPr>
        <w:t>р</w:t>
      </w:r>
      <w:r>
        <w:t>еп</w:t>
      </w:r>
      <w:r>
        <w:rPr>
          <w:spacing w:val="-3"/>
        </w:rPr>
        <w:t>е</w:t>
      </w:r>
      <w:r>
        <w:t>рт</w:t>
      </w:r>
      <w:r>
        <w:rPr>
          <w:spacing w:val="-4"/>
        </w:rPr>
        <w:t>у</w:t>
      </w:r>
      <w:r>
        <w:t>а</w:t>
      </w:r>
      <w:r>
        <w:rPr>
          <w:spacing w:val="1"/>
        </w:rPr>
        <w:t>р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33"/>
        </w:rPr>
        <w:t xml:space="preserve"> </w:t>
      </w:r>
      <w:r>
        <w:t>с</w:t>
      </w:r>
      <w:r>
        <w:rPr>
          <w:spacing w:val="-2"/>
        </w:rPr>
        <w:t>п</w:t>
      </w:r>
      <w:r>
        <w:t>ис</w:t>
      </w:r>
      <w:r>
        <w:rPr>
          <w:spacing w:val="-2"/>
        </w:rPr>
        <w:t>к</w:t>
      </w:r>
      <w:r>
        <w:t>и,</w:t>
      </w:r>
      <w:r>
        <w:rPr>
          <w:spacing w:val="32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3"/>
        </w:rPr>
        <w:t>е</w:t>
      </w:r>
      <w:r>
        <w:t>бов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33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33"/>
        </w:rPr>
        <w:t xml:space="preserve"> </w:t>
      </w:r>
      <w:r>
        <w:t>т</w:t>
      </w:r>
      <w:r>
        <w:rPr>
          <w:spacing w:val="-3"/>
        </w:rPr>
        <w:t>е</w:t>
      </w:r>
      <w:r>
        <w:t>х</w:t>
      </w:r>
      <w:r>
        <w:rPr>
          <w:spacing w:val="-2"/>
        </w:rPr>
        <w:t>ни</w:t>
      </w:r>
      <w:r>
        <w:t>ке,</w:t>
      </w:r>
      <w:r>
        <w:rPr>
          <w:spacing w:val="32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 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59"/>
        </w:rPr>
        <w:t xml:space="preserve"> </w:t>
      </w:r>
      <w:r>
        <w:rPr>
          <w:spacing w:val="-4"/>
        </w:rPr>
        <w:t>у</w:t>
      </w:r>
      <w:r>
        <w:t>ро</w:t>
      </w:r>
      <w:r>
        <w:rPr>
          <w:spacing w:val="-2"/>
        </w:rPr>
        <w:t>к</w:t>
      </w:r>
      <w:r>
        <w:t>ов</w:t>
      </w:r>
      <w:r>
        <w:rPr>
          <w:spacing w:val="57"/>
        </w:rPr>
        <w:t xml:space="preserve"> </w:t>
      </w:r>
      <w:r>
        <w:t>яв</w:t>
      </w:r>
      <w:r>
        <w:rPr>
          <w:spacing w:val="-2"/>
        </w:rPr>
        <w:t>л</w:t>
      </w:r>
      <w:r>
        <w:t>яются</w:t>
      </w:r>
      <w:r>
        <w:rPr>
          <w:spacing w:val="55"/>
        </w:rPr>
        <w:t xml:space="preserve"> </w:t>
      </w:r>
      <w:r>
        <w:t>п</w:t>
      </w:r>
      <w:r>
        <w:rPr>
          <w:spacing w:val="-2"/>
        </w:rPr>
        <w:t>ри</w:t>
      </w:r>
      <w:r>
        <w:t>ме</w:t>
      </w:r>
      <w:r>
        <w:rPr>
          <w:spacing w:val="-2"/>
        </w:rPr>
        <w:t>р</w:t>
      </w:r>
      <w:r>
        <w:t>ны</w:t>
      </w:r>
      <w:r>
        <w:rPr>
          <w:spacing w:val="-3"/>
        </w:rPr>
        <w:t>м</w:t>
      </w:r>
      <w:r>
        <w:t>и. В</w:t>
      </w:r>
      <w:r>
        <w:rPr>
          <w:spacing w:val="15"/>
        </w:rPr>
        <w:t xml:space="preserve"> </w:t>
      </w:r>
      <w:r>
        <w:t>за</w:t>
      </w:r>
      <w:r>
        <w:rPr>
          <w:spacing w:val="-1"/>
        </w:rPr>
        <w:t>в</w:t>
      </w:r>
      <w:r>
        <w:t>и</w:t>
      </w:r>
      <w:r>
        <w:rPr>
          <w:spacing w:val="-3"/>
        </w:rPr>
        <w:t>с</w:t>
      </w:r>
      <w:r>
        <w:t>им</w:t>
      </w:r>
      <w:r>
        <w:rPr>
          <w:spacing w:val="-2"/>
        </w:rPr>
        <w:t>о</w:t>
      </w:r>
      <w:r>
        <w:t>сти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rPr>
          <w:spacing w:val="-2"/>
        </w:rPr>
        <w:t>ж</w:t>
      </w:r>
      <w:r>
        <w:t>елан</w:t>
      </w:r>
      <w:r>
        <w:rPr>
          <w:spacing w:val="-2"/>
        </w:rPr>
        <w:t>и</w:t>
      </w:r>
      <w:r>
        <w:t>я</w:t>
      </w:r>
      <w:r>
        <w:rPr>
          <w:spacing w:val="16"/>
        </w:rPr>
        <w:t xml:space="preserve"> </w:t>
      </w:r>
      <w:r>
        <w:t>п</w:t>
      </w:r>
      <w:r>
        <w:rPr>
          <w:spacing w:val="-3"/>
        </w:rPr>
        <w:t>е</w:t>
      </w:r>
      <w:r>
        <w:t>да</w:t>
      </w:r>
      <w:r>
        <w:rPr>
          <w:spacing w:val="-3"/>
        </w:rPr>
        <w:t>г</w:t>
      </w:r>
      <w:r>
        <w:t>ога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3"/>
        </w:rPr>
        <w:t>с</w:t>
      </w:r>
      <w:r>
        <w:t>по</w:t>
      </w:r>
      <w:r>
        <w:rPr>
          <w:spacing w:val="-3"/>
        </w:rPr>
        <w:t>с</w:t>
      </w:r>
      <w:r>
        <w:rPr>
          <w:spacing w:val="-2"/>
        </w:rPr>
        <w:t>о</w:t>
      </w:r>
      <w:r>
        <w:t>б</w:t>
      </w:r>
      <w:r>
        <w:rPr>
          <w:spacing w:val="-2"/>
        </w:rPr>
        <w:t>н</w:t>
      </w:r>
      <w:r>
        <w:t>ост</w:t>
      </w:r>
      <w:r>
        <w:rPr>
          <w:spacing w:val="-3"/>
        </w:rPr>
        <w:t>е</w:t>
      </w:r>
      <w:r>
        <w:t>й</w:t>
      </w:r>
      <w:r>
        <w:rPr>
          <w:spacing w:val="16"/>
        </w:rPr>
        <w:t xml:space="preserve"> </w:t>
      </w:r>
      <w:r>
        <w:rPr>
          <w:spacing w:val="-4"/>
        </w:rPr>
        <w:t>у</w:t>
      </w:r>
      <w:r>
        <w:t>чаще</w:t>
      </w:r>
      <w:r>
        <w:rPr>
          <w:spacing w:val="-2"/>
        </w:rPr>
        <w:t>г</w:t>
      </w:r>
      <w:r>
        <w:t>ося</w:t>
      </w:r>
      <w:r>
        <w:rPr>
          <w:spacing w:val="14"/>
        </w:rPr>
        <w:t xml:space="preserve"> </w:t>
      </w:r>
      <w:r>
        <w:t>р</w:t>
      </w:r>
      <w:r>
        <w:rPr>
          <w:spacing w:val="-3"/>
        </w:rPr>
        <w:t>е</w:t>
      </w:r>
      <w:r>
        <w:t>пе</w:t>
      </w:r>
      <w:r>
        <w:rPr>
          <w:spacing w:val="1"/>
        </w:rPr>
        <w:t>р</w:t>
      </w:r>
      <w:r>
        <w:t>т</w:t>
      </w:r>
      <w:r>
        <w:rPr>
          <w:spacing w:val="-4"/>
        </w:rPr>
        <w:t>у</w:t>
      </w:r>
      <w:r>
        <w:t>ар может</w:t>
      </w:r>
      <w:r>
        <w:rPr>
          <w:spacing w:val="-3"/>
        </w:rPr>
        <w:t xml:space="preserve"> </w:t>
      </w:r>
      <w:r>
        <w:t>изм</w:t>
      </w:r>
      <w:r>
        <w:rPr>
          <w:spacing w:val="-3"/>
        </w:rPr>
        <w:t>е</w:t>
      </w:r>
      <w:r>
        <w:t>няться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</w:t>
      </w:r>
      <w:r>
        <w:rPr>
          <w:spacing w:val="1"/>
        </w:rPr>
        <w:t>о</w:t>
      </w:r>
      <w:r>
        <w:rPr>
          <w:spacing w:val="-4"/>
        </w:rPr>
        <w:t>л</w:t>
      </w:r>
      <w:r>
        <w:t>няться.</w:t>
      </w:r>
    </w:p>
    <w:p w:rsidR="00105736" w:rsidRDefault="00105736" w:rsidP="00BD3FAC">
      <w:pPr>
        <w:pStyle w:val="BodyText"/>
        <w:kinsoku w:val="0"/>
        <w:overflowPunct w:val="0"/>
        <w:spacing w:before="8"/>
        <w:ind w:right="-28" w:firstLine="708"/>
        <w:jc w:val="both"/>
      </w:pPr>
      <w:r>
        <w:t>Бол</w:t>
      </w:r>
      <w:r>
        <w:rPr>
          <w:spacing w:val="-1"/>
        </w:rPr>
        <w:t>ь</w:t>
      </w:r>
      <w:r>
        <w:t>ш</w:t>
      </w:r>
      <w:r>
        <w:rPr>
          <w:spacing w:val="-2"/>
        </w:rPr>
        <w:t>и</w:t>
      </w:r>
      <w:r>
        <w:t>нство</w:t>
      </w:r>
      <w:r>
        <w:rPr>
          <w:spacing w:val="19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4"/>
        </w:rPr>
        <w:t>у</w:t>
      </w:r>
      <w:r>
        <w:rPr>
          <w:spacing w:val="2"/>
        </w:rPr>
        <w:t>ч</w:t>
      </w:r>
      <w:r>
        <w:t>ивае</w:t>
      </w:r>
      <w:r>
        <w:rPr>
          <w:spacing w:val="-3"/>
        </w:rPr>
        <w:t>м</w:t>
      </w:r>
      <w:r>
        <w:t>ых</w:t>
      </w:r>
      <w:r>
        <w:rPr>
          <w:spacing w:val="19"/>
        </w:rPr>
        <w:t xml:space="preserve"> </w:t>
      </w:r>
      <w:r>
        <w:rPr>
          <w:spacing w:val="-2"/>
        </w:rPr>
        <w:t>пр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19"/>
        </w:rPr>
        <w:t xml:space="preserve"> </w:t>
      </w:r>
      <w:r>
        <w:t>п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наз</w:t>
      </w:r>
      <w:r>
        <w:rPr>
          <w:spacing w:val="-2"/>
        </w:rPr>
        <w:t>н</w:t>
      </w:r>
      <w:r>
        <w:t>ач</w:t>
      </w:r>
      <w:r>
        <w:rPr>
          <w:spacing w:val="-2"/>
        </w:rPr>
        <w:t>е</w:t>
      </w:r>
      <w:r>
        <w:t>но</w:t>
      </w:r>
      <w:r>
        <w:rPr>
          <w:spacing w:val="17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19"/>
        </w:rPr>
        <w:t xml:space="preserve"> </w:t>
      </w:r>
      <w:r>
        <w:t>п</w:t>
      </w:r>
      <w:r>
        <w:rPr>
          <w:spacing w:val="-4"/>
        </w:rPr>
        <w:t>у</w:t>
      </w:r>
      <w:r>
        <w:t>б</w:t>
      </w:r>
      <w:r>
        <w:rPr>
          <w:spacing w:val="-1"/>
        </w:rPr>
        <w:t>л</w:t>
      </w:r>
      <w:r>
        <w:t>ич</w:t>
      </w:r>
      <w:r>
        <w:rPr>
          <w:spacing w:val="-2"/>
        </w:rPr>
        <w:t>ны</w:t>
      </w:r>
      <w:r>
        <w:t>х выст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ен</w:t>
      </w:r>
      <w:r>
        <w:rPr>
          <w:spacing w:val="-2"/>
        </w:rPr>
        <w:t>и</w:t>
      </w:r>
      <w:r>
        <w:t>й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2"/>
        </w:rPr>
        <w:t>ко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48"/>
        </w:rPr>
        <w:t xml:space="preserve"> </w:t>
      </w:r>
      <w:r>
        <w:rPr>
          <w:spacing w:val="-4"/>
        </w:rPr>
        <w:t>у</w:t>
      </w:r>
      <w:r>
        <w:t>р</w:t>
      </w:r>
      <w:r>
        <w:rPr>
          <w:spacing w:val="-2"/>
        </w:rPr>
        <w:t>о</w:t>
      </w:r>
      <w:r>
        <w:t>к</w:t>
      </w:r>
      <w:r>
        <w:rPr>
          <w:spacing w:val="-2"/>
        </w:rPr>
        <w:t>а</w:t>
      </w:r>
      <w:r>
        <w:t>х,</w:t>
      </w:r>
      <w:r>
        <w:rPr>
          <w:spacing w:val="46"/>
        </w:rPr>
        <w:t xml:space="preserve"> </w:t>
      </w:r>
      <w:r>
        <w:t>зачет</w:t>
      </w:r>
      <w:r>
        <w:rPr>
          <w:spacing w:val="-3"/>
        </w:rPr>
        <w:t>а</w:t>
      </w:r>
      <w:r>
        <w:t>х,</w:t>
      </w:r>
      <w:r>
        <w:rPr>
          <w:spacing w:val="46"/>
        </w:rPr>
        <w:t xml:space="preserve"> </w:t>
      </w:r>
      <w:r>
        <w:t>к</w:t>
      </w:r>
      <w:r>
        <w:rPr>
          <w:spacing w:val="-1"/>
        </w:rPr>
        <w:t>о</w:t>
      </w:r>
      <w:r>
        <w:rPr>
          <w:spacing w:val="-2"/>
        </w:rPr>
        <w:t>н</w:t>
      </w:r>
      <w:r>
        <w:t>це</w:t>
      </w:r>
      <w:r>
        <w:rPr>
          <w:spacing w:val="1"/>
        </w:rPr>
        <w:t>р</w:t>
      </w:r>
      <w:r>
        <w:rPr>
          <w:spacing w:val="-3"/>
        </w:rPr>
        <w:t>т</w:t>
      </w:r>
      <w:r>
        <w:t>а</w:t>
      </w:r>
      <w:r>
        <w:rPr>
          <w:spacing w:val="1"/>
        </w:rPr>
        <w:t>х</w:t>
      </w:r>
      <w:r>
        <w:t>.</w:t>
      </w:r>
      <w:r>
        <w:rPr>
          <w:spacing w:val="44"/>
        </w:rPr>
        <w:t xml:space="preserve"> </w:t>
      </w:r>
      <w:r>
        <w:rPr>
          <w:spacing w:val="-2"/>
        </w:rPr>
        <w:t>Н</w:t>
      </w:r>
      <w:r>
        <w:t>о,</w:t>
      </w:r>
      <w:r>
        <w:rPr>
          <w:spacing w:val="46"/>
        </w:rPr>
        <w:t xml:space="preserve"> </w:t>
      </w:r>
      <w:r>
        <w:t>если</w:t>
      </w:r>
      <w:r>
        <w:rPr>
          <w:spacing w:val="45"/>
        </w:rPr>
        <w:t xml:space="preserve"> </w:t>
      </w:r>
      <w:r>
        <w:t>п</w:t>
      </w:r>
      <w:r>
        <w:rPr>
          <w:spacing w:val="10"/>
        </w:rPr>
        <w:t>о</w:t>
      </w:r>
      <w:r>
        <w:t>з</w:t>
      </w:r>
      <w:r>
        <w:rPr>
          <w:spacing w:val="-4"/>
        </w:rPr>
        <w:t>в</w:t>
      </w:r>
      <w:r>
        <w:t>о</w:t>
      </w:r>
      <w:r>
        <w:rPr>
          <w:spacing w:val="-1"/>
        </w:rPr>
        <w:t>л</w:t>
      </w:r>
      <w:r>
        <w:t>я</w:t>
      </w:r>
      <w:r>
        <w:rPr>
          <w:spacing w:val="-2"/>
        </w:rPr>
        <w:t>е</w:t>
      </w:r>
      <w:r>
        <w:t>т время</w:t>
      </w:r>
      <w:r>
        <w:rPr>
          <w:spacing w:val="21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ика,</w:t>
      </w:r>
      <w:r>
        <w:rPr>
          <w:spacing w:val="18"/>
        </w:rPr>
        <w:t xml:space="preserve"> </w:t>
      </w:r>
      <w:r>
        <w:t>час</w:t>
      </w:r>
      <w:r>
        <w:rPr>
          <w:spacing w:val="-2"/>
        </w:rPr>
        <w:t>т</w:t>
      </w:r>
      <w:r>
        <w:t>ь</w:t>
      </w:r>
      <w:r>
        <w:rPr>
          <w:spacing w:val="20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</w:t>
      </w:r>
      <w:r>
        <w:rPr>
          <w:spacing w:val="21"/>
        </w:rPr>
        <w:t xml:space="preserve"> </w:t>
      </w:r>
      <w:r>
        <w:rPr>
          <w:spacing w:val="-3"/>
        </w:rPr>
        <w:t>м</w:t>
      </w:r>
      <w:r>
        <w:t>о</w:t>
      </w:r>
      <w:r>
        <w:rPr>
          <w:spacing w:val="-2"/>
        </w:rPr>
        <w:t>жн</w:t>
      </w:r>
      <w:r>
        <w:t>о</w:t>
      </w:r>
      <w:r>
        <w:rPr>
          <w:spacing w:val="21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зовать</w:t>
      </w:r>
      <w:r>
        <w:rPr>
          <w:spacing w:val="17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19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кла</w:t>
      </w:r>
      <w:r>
        <w:rPr>
          <w:spacing w:val="-3"/>
        </w:rPr>
        <w:t>с</w:t>
      </w:r>
      <w:r>
        <w:t>се</w:t>
      </w:r>
      <w:r>
        <w:rPr>
          <w:spacing w:val="18"/>
        </w:rPr>
        <w:t xml:space="preserve"> </w:t>
      </w:r>
      <w:r>
        <w:t>и</w:t>
      </w:r>
      <w:r>
        <w:rPr>
          <w:spacing w:val="-1"/>
        </w:rPr>
        <w:t>л</w:t>
      </w:r>
      <w:r>
        <w:t>и озн</w:t>
      </w:r>
      <w:r>
        <w:rPr>
          <w:spacing w:val="-2"/>
        </w:rPr>
        <w:t>а</w:t>
      </w:r>
      <w:r>
        <w:t>к</w:t>
      </w:r>
      <w:r>
        <w:rPr>
          <w:spacing w:val="1"/>
        </w:rPr>
        <w:t>о</w:t>
      </w:r>
      <w:r>
        <w:t>м</w:t>
      </w:r>
      <w:r>
        <w:rPr>
          <w:spacing w:val="-2"/>
        </w:rPr>
        <w:t>л</w:t>
      </w:r>
      <w:r>
        <w:rPr>
          <w:spacing w:val="-3"/>
        </w:rPr>
        <w:t>е</w:t>
      </w:r>
      <w:r>
        <w:rPr>
          <w:spacing w:val="-2"/>
        </w:rPr>
        <w:t>н</w:t>
      </w:r>
      <w:r>
        <w:t xml:space="preserve">ия с 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 xml:space="preserve">ым </w:t>
      </w:r>
      <w:r>
        <w:rPr>
          <w:spacing w:val="-3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</w:t>
      </w:r>
      <w:r>
        <w:t>ием.</w:t>
      </w:r>
    </w:p>
    <w:p w:rsidR="00105736" w:rsidRDefault="00105736" w:rsidP="00BD3FAC">
      <w:pPr>
        <w:pStyle w:val="BodyText"/>
        <w:kinsoku w:val="0"/>
        <w:overflowPunct w:val="0"/>
        <w:spacing w:before="8"/>
        <w:ind w:right="-28" w:firstLine="708"/>
        <w:jc w:val="both"/>
      </w:pPr>
      <w:r>
        <w:t>В</w:t>
      </w:r>
      <w:r>
        <w:rPr>
          <w:spacing w:val="63"/>
        </w:rPr>
        <w:t xml:space="preserve"> </w:t>
      </w:r>
      <w:r>
        <w:t>тече</w:t>
      </w:r>
      <w:r>
        <w:rPr>
          <w:spacing w:val="-2"/>
        </w:rPr>
        <w:t>н</w:t>
      </w:r>
      <w:r>
        <w:t>ие</w:t>
      </w:r>
      <w:r>
        <w:rPr>
          <w:spacing w:val="64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но</w:t>
      </w:r>
      <w:r>
        <w:t>го</w:t>
      </w:r>
      <w:r>
        <w:rPr>
          <w:spacing w:val="64"/>
        </w:rPr>
        <w:t xml:space="preserve"> </w:t>
      </w:r>
      <w:r>
        <w:t>г</w:t>
      </w:r>
      <w:r>
        <w:rPr>
          <w:spacing w:val="-2"/>
        </w:rPr>
        <w:t>о</w:t>
      </w:r>
      <w:r>
        <w:t>да</w:t>
      </w:r>
      <w:r>
        <w:rPr>
          <w:spacing w:val="63"/>
        </w:rPr>
        <w:t xml:space="preserve"> </w:t>
      </w:r>
      <w:r>
        <w:rPr>
          <w:spacing w:val="-4"/>
        </w:rPr>
        <w:t>у</w:t>
      </w:r>
      <w:r>
        <w:t>спеш</w:t>
      </w:r>
      <w:r>
        <w:rPr>
          <w:spacing w:val="-2"/>
        </w:rPr>
        <w:t>н</w:t>
      </w:r>
      <w:r>
        <w:t>о</w:t>
      </w:r>
      <w:r>
        <w:rPr>
          <w:spacing w:val="65"/>
        </w:rPr>
        <w:t xml:space="preserve"> </w:t>
      </w:r>
      <w:r>
        <w:t>зан</w:t>
      </w:r>
      <w:r>
        <w:rPr>
          <w:spacing w:val="1"/>
        </w:rPr>
        <w:t>и</w:t>
      </w:r>
      <w:r>
        <w:rPr>
          <w:spacing w:val="-3"/>
        </w:rPr>
        <w:t>м</w:t>
      </w:r>
      <w:r>
        <w:t>аю</w:t>
      </w:r>
      <w:r>
        <w:rPr>
          <w:spacing w:val="-2"/>
        </w:rPr>
        <w:t>щ</w:t>
      </w:r>
      <w:r>
        <w:t>и</w:t>
      </w:r>
      <w:r>
        <w:rPr>
          <w:spacing w:val="-3"/>
        </w:rPr>
        <w:t>е</w:t>
      </w:r>
      <w:r>
        <w:t>ся</w:t>
      </w:r>
      <w:r>
        <w:rPr>
          <w:spacing w:val="65"/>
        </w:rPr>
        <w:t xml:space="preserve"> </w:t>
      </w:r>
      <w:r>
        <w:rPr>
          <w:spacing w:val="-4"/>
        </w:rPr>
        <w:t>у</w:t>
      </w:r>
      <w:r>
        <w:t>чащиеся</w:t>
      </w:r>
      <w:r>
        <w:rPr>
          <w:spacing w:val="61"/>
        </w:rPr>
        <w:t xml:space="preserve"> </w:t>
      </w:r>
      <w:r>
        <w:t>име</w:t>
      </w:r>
      <w:r>
        <w:rPr>
          <w:spacing w:val="-1"/>
        </w:rPr>
        <w:t>ю</w:t>
      </w:r>
      <w:r>
        <w:t>т возм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t>ость</w:t>
      </w:r>
      <w:r>
        <w:rPr>
          <w:spacing w:val="49"/>
        </w:rPr>
        <w:t xml:space="preserve"> </w:t>
      </w:r>
      <w:r>
        <w:t>выст</w:t>
      </w:r>
      <w:r>
        <w:rPr>
          <w:spacing w:val="-4"/>
        </w:rPr>
        <w:t>у</w:t>
      </w:r>
      <w:r>
        <w:t>пать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клас</w:t>
      </w:r>
      <w:r>
        <w:rPr>
          <w:spacing w:val="-3"/>
        </w:rPr>
        <w:t>с</w:t>
      </w:r>
      <w:r>
        <w:rPr>
          <w:spacing w:val="-2"/>
        </w:rPr>
        <w:t>н</w:t>
      </w:r>
      <w:r>
        <w:t>ых</w:t>
      </w:r>
      <w:r>
        <w:rPr>
          <w:spacing w:val="50"/>
        </w:rPr>
        <w:t xml:space="preserve"> </w:t>
      </w:r>
      <w:r>
        <w:t>к</w:t>
      </w:r>
      <w:r>
        <w:rPr>
          <w:spacing w:val="-1"/>
        </w:rPr>
        <w:t>о</w:t>
      </w:r>
      <w:r>
        <w:t>нц</w:t>
      </w:r>
      <w:r>
        <w:rPr>
          <w:spacing w:val="-3"/>
        </w:rPr>
        <w:t>е</w:t>
      </w:r>
      <w:r>
        <w:t>р</w:t>
      </w:r>
      <w:r>
        <w:rPr>
          <w:spacing w:val="-3"/>
        </w:rPr>
        <w:t>т</w:t>
      </w:r>
      <w:r>
        <w:t>ах</w:t>
      </w:r>
      <w:r>
        <w:rPr>
          <w:spacing w:val="50"/>
        </w:rPr>
        <w:t xml:space="preserve"> </w:t>
      </w:r>
      <w:r>
        <w:t>(</w:t>
      </w:r>
      <w:r>
        <w:rPr>
          <w:spacing w:val="7"/>
        </w:rPr>
        <w:t>1</w:t>
      </w:r>
      <w:r>
        <w:rPr>
          <w:spacing w:val="-3"/>
        </w:rPr>
        <w:t>-</w:t>
      </w:r>
      <w:r>
        <w:t>2</w:t>
      </w:r>
      <w:r>
        <w:rPr>
          <w:spacing w:val="50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ны</w:t>
      </w:r>
      <w:r>
        <w:t>й г</w:t>
      </w:r>
      <w:r>
        <w:rPr>
          <w:spacing w:val="1"/>
        </w:rPr>
        <w:t>о</w:t>
      </w:r>
      <w:r>
        <w:rPr>
          <w:spacing w:val="-2"/>
        </w:rPr>
        <w:t>д</w:t>
      </w:r>
      <w:r>
        <w:t>).</w:t>
      </w:r>
    </w:p>
    <w:p w:rsidR="00105736" w:rsidRDefault="00105736" w:rsidP="00BD3FAC">
      <w:pPr>
        <w:pStyle w:val="BodyText"/>
        <w:kinsoku w:val="0"/>
        <w:overflowPunct w:val="0"/>
        <w:spacing w:before="6"/>
        <w:ind w:right="-28" w:firstLine="708"/>
        <w:jc w:val="both"/>
      </w:pPr>
      <w:r>
        <w:t>В</w:t>
      </w:r>
      <w:r>
        <w:rPr>
          <w:spacing w:val="27"/>
        </w:rPr>
        <w:t xml:space="preserve"> </w:t>
      </w:r>
      <w:r>
        <w:t>р</w:t>
      </w:r>
      <w:r>
        <w:rPr>
          <w:spacing w:val="-3"/>
        </w:rPr>
        <w:t>а</w:t>
      </w:r>
      <w:r>
        <w:t>боте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4"/>
        </w:rPr>
        <w:t>у</w:t>
      </w:r>
      <w:r>
        <w:t>ча</w:t>
      </w:r>
      <w:r>
        <w:rPr>
          <w:spacing w:val="-3"/>
        </w:rPr>
        <w:t>щ</w:t>
      </w:r>
      <w:r>
        <w:t>им</w:t>
      </w:r>
      <w:r>
        <w:rPr>
          <w:spacing w:val="-2"/>
        </w:rPr>
        <w:t>и</w:t>
      </w:r>
      <w:r>
        <w:t>ся</w:t>
      </w:r>
      <w:r>
        <w:rPr>
          <w:spacing w:val="27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</w:t>
      </w:r>
      <w:r>
        <w:rPr>
          <w:spacing w:val="-5"/>
        </w:rPr>
        <w:t>у</w:t>
      </w:r>
      <w:r>
        <w:t>ет</w:t>
      </w:r>
      <w:r>
        <w:rPr>
          <w:spacing w:val="1"/>
        </w:rPr>
        <w:t>с</w:t>
      </w:r>
      <w:r>
        <w:t>я</w:t>
      </w:r>
      <w:r>
        <w:rPr>
          <w:spacing w:val="27"/>
        </w:rPr>
        <w:t xml:space="preserve"> </w:t>
      </w:r>
      <w:r>
        <w:t>о</w:t>
      </w:r>
      <w:r>
        <w:rPr>
          <w:spacing w:val="-3"/>
        </w:rPr>
        <w:t>с</w:t>
      </w:r>
      <w:r>
        <w:t>но</w:t>
      </w:r>
      <w:r>
        <w:rPr>
          <w:spacing w:val="-3"/>
        </w:rPr>
        <w:t>в</w:t>
      </w:r>
      <w:r>
        <w:t>ная</w:t>
      </w:r>
      <w:r>
        <w:rPr>
          <w:spacing w:val="27"/>
        </w:rPr>
        <w:t xml:space="preserve"> </w:t>
      </w:r>
      <w:r>
        <w:rPr>
          <w:spacing w:val="-2"/>
        </w:rPr>
        <w:t>фо</w:t>
      </w:r>
      <w:r>
        <w:t>р</w:t>
      </w:r>
      <w:r>
        <w:rPr>
          <w:spacing w:val="-3"/>
        </w:rPr>
        <w:t>м</w:t>
      </w:r>
      <w:r>
        <w:t>а</w:t>
      </w:r>
      <w:r>
        <w:rPr>
          <w:spacing w:val="27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27"/>
        </w:rPr>
        <w:t xml:space="preserve"> </w:t>
      </w:r>
      <w:r>
        <w:t>и воспитате</w:t>
      </w:r>
      <w:r>
        <w:rPr>
          <w:spacing w:val="-1"/>
        </w:rPr>
        <w:t>ль</w:t>
      </w:r>
      <w:r>
        <w:rPr>
          <w:spacing w:val="-2"/>
        </w:rPr>
        <w:t>но</w:t>
      </w:r>
      <w:r>
        <w:t>й р</w:t>
      </w:r>
      <w:r>
        <w:rPr>
          <w:spacing w:val="-2"/>
        </w:rPr>
        <w:t>аб</w:t>
      </w:r>
      <w:r>
        <w:t>оты</w:t>
      </w:r>
      <w:r>
        <w:rPr>
          <w:spacing w:val="-1"/>
        </w:rPr>
        <w:t xml:space="preserve"> </w:t>
      </w:r>
      <w:r>
        <w:t>– и</w:t>
      </w:r>
      <w:r>
        <w:rPr>
          <w:spacing w:val="-2"/>
        </w:rPr>
        <w:t>нд</w:t>
      </w:r>
      <w:r>
        <w:t>ив</w:t>
      </w:r>
      <w:r>
        <w:rPr>
          <w:spacing w:val="-2"/>
        </w:rPr>
        <w:t>и</w:t>
      </w:r>
      <w:r>
        <w:t>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 xml:space="preserve">ный </w:t>
      </w:r>
      <w:r>
        <w:rPr>
          <w:spacing w:val="-5"/>
        </w:rPr>
        <w:t>у</w:t>
      </w:r>
      <w:r>
        <w:t xml:space="preserve">рок с </w:t>
      </w:r>
      <w:r>
        <w:rPr>
          <w:spacing w:val="-3"/>
        </w:rPr>
        <w:t>п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</w:t>
      </w:r>
      <w:r>
        <w:rPr>
          <w:spacing w:val="-3"/>
        </w:rPr>
        <w:t>в</w:t>
      </w:r>
      <w:r>
        <w:t>ате</w:t>
      </w:r>
      <w:r>
        <w:rPr>
          <w:spacing w:val="-1"/>
        </w:rPr>
        <w:t>л</w:t>
      </w:r>
      <w:r>
        <w:t>ем.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t xml:space="preserve">н </w:t>
      </w:r>
      <w:r>
        <w:rPr>
          <w:spacing w:val="-2"/>
        </w:rPr>
        <w:t>в</w:t>
      </w:r>
      <w:r>
        <w:t>кл</w:t>
      </w:r>
      <w:r>
        <w:rPr>
          <w:spacing w:val="-2"/>
        </w:rPr>
        <w:t>ю</w:t>
      </w:r>
      <w:r>
        <w:t>ча</w:t>
      </w:r>
      <w:r>
        <w:rPr>
          <w:spacing w:val="-2"/>
        </w:rPr>
        <w:t>е</w:t>
      </w:r>
      <w:r>
        <w:t>т с</w:t>
      </w:r>
      <w:r>
        <w:rPr>
          <w:spacing w:val="1"/>
        </w:rPr>
        <w:t>о</w:t>
      </w:r>
      <w:r>
        <w:t>вмес</w:t>
      </w:r>
      <w:r>
        <w:rPr>
          <w:spacing w:val="-4"/>
        </w:rPr>
        <w:t>т</w:t>
      </w:r>
      <w:r>
        <w:t>н</w:t>
      </w:r>
      <w:r>
        <w:rPr>
          <w:spacing w:val="-4"/>
        </w:rPr>
        <w:t>у</w:t>
      </w:r>
      <w:r>
        <w:t>ю ра</w:t>
      </w:r>
      <w:r>
        <w:rPr>
          <w:spacing w:val="-2"/>
        </w:rPr>
        <w:t>б</w:t>
      </w:r>
      <w:r>
        <w:t>оту</w:t>
      </w:r>
      <w:r>
        <w:rPr>
          <w:spacing w:val="-3"/>
        </w:rPr>
        <w:t xml:space="preserve"> </w:t>
      </w:r>
      <w:r>
        <w:t>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га и</w:t>
      </w:r>
      <w:r>
        <w:rPr>
          <w:spacing w:val="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 над 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</w:t>
      </w:r>
      <w:r>
        <w:rPr>
          <w:spacing w:val="-2"/>
        </w:rPr>
        <w:t>ы</w:t>
      </w:r>
      <w:r>
        <w:t>м</w:t>
      </w:r>
      <w:r>
        <w:rPr>
          <w:spacing w:val="1"/>
        </w:rPr>
        <w:t xml:space="preserve"> </w:t>
      </w:r>
      <w:r>
        <w:rPr>
          <w:spacing w:val="-3"/>
        </w:rPr>
        <w:t>м</w:t>
      </w:r>
      <w:r>
        <w:t>ате</w:t>
      </w:r>
      <w:r>
        <w:rPr>
          <w:spacing w:val="-2"/>
        </w:rPr>
        <w:t>р</w:t>
      </w:r>
      <w:r>
        <w:t>иалом,</w:t>
      </w:r>
      <w:r>
        <w:rPr>
          <w:spacing w:val="-2"/>
        </w:rPr>
        <w:t xml:space="preserve"> </w:t>
      </w:r>
      <w:r>
        <w:rPr>
          <w:spacing w:val="5"/>
        </w:rPr>
        <w:t>п</w:t>
      </w:r>
      <w:r>
        <w:rPr>
          <w:spacing w:val="-2"/>
        </w:rPr>
        <w:t>р</w:t>
      </w:r>
      <w:r>
        <w:t>ове</w:t>
      </w:r>
      <w:r>
        <w:rPr>
          <w:spacing w:val="-2"/>
        </w:rPr>
        <w:t>рк</w:t>
      </w:r>
      <w:r>
        <w:t>у до</w:t>
      </w:r>
      <w:r>
        <w:rPr>
          <w:spacing w:val="-3"/>
        </w:rPr>
        <w:t>м</w:t>
      </w:r>
      <w:r>
        <w:t>аш</w:t>
      </w:r>
      <w:r>
        <w:rPr>
          <w:spacing w:val="-2"/>
        </w:rPr>
        <w:t>н</w:t>
      </w:r>
      <w:r>
        <w:t>его</w:t>
      </w:r>
      <w:r>
        <w:rPr>
          <w:spacing w:val="60"/>
        </w:rPr>
        <w:t xml:space="preserve"> </w:t>
      </w:r>
      <w:r>
        <w:t>з</w:t>
      </w:r>
      <w:r>
        <w:rPr>
          <w:spacing w:val="-3"/>
        </w:rPr>
        <w:t>а</w:t>
      </w:r>
      <w:r>
        <w:t>д</w:t>
      </w:r>
      <w:r>
        <w:rPr>
          <w:spacing w:val="-3"/>
        </w:rPr>
        <w:t>а</w:t>
      </w:r>
      <w:r>
        <w:t>ния,</w:t>
      </w:r>
      <w:r>
        <w:rPr>
          <w:spacing w:val="57"/>
        </w:rPr>
        <w:t xml:space="preserve"> </w:t>
      </w:r>
      <w:r>
        <w:t>ре</w:t>
      </w:r>
      <w:r>
        <w:rPr>
          <w:spacing w:val="-2"/>
        </w:rPr>
        <w:t>к</w:t>
      </w:r>
      <w:r>
        <w:t>ом</w:t>
      </w:r>
      <w:r>
        <w:rPr>
          <w:spacing w:val="-3"/>
        </w:rPr>
        <w:t>е</w:t>
      </w:r>
      <w:r>
        <w:t>н</w:t>
      </w:r>
      <w:r>
        <w:rPr>
          <w:spacing w:val="-2"/>
        </w:rPr>
        <w:t>д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60"/>
        </w:rPr>
        <w:t xml:space="preserve"> </w:t>
      </w:r>
      <w:r>
        <w:rPr>
          <w:spacing w:val="-2"/>
        </w:rPr>
        <w:t>пр</w:t>
      </w:r>
      <w:r>
        <w:t>ове</w:t>
      </w:r>
      <w:r>
        <w:rPr>
          <w:spacing w:val="-2"/>
        </w:rPr>
        <w:t>д</w:t>
      </w:r>
      <w:r>
        <w:t>ению</w:t>
      </w:r>
      <w:r>
        <w:rPr>
          <w:spacing w:val="56"/>
        </w:rPr>
        <w:t xml:space="preserve"> </w:t>
      </w:r>
      <w:r>
        <w:t>дал</w:t>
      </w:r>
      <w:r>
        <w:rPr>
          <w:spacing w:val="-2"/>
        </w:rPr>
        <w:t>ь</w:t>
      </w:r>
      <w:r>
        <w:t>н</w:t>
      </w:r>
      <w:r>
        <w:rPr>
          <w:spacing w:val="-3"/>
        </w:rPr>
        <w:t>е</w:t>
      </w:r>
      <w:r>
        <w:t>й</w:t>
      </w:r>
      <w:r>
        <w:rPr>
          <w:spacing w:val="-3"/>
        </w:rPr>
        <w:t>ше</w:t>
      </w:r>
      <w:r>
        <w:t>й 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34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цел</w:t>
      </w:r>
      <w:r>
        <w:rPr>
          <w:spacing w:val="-2"/>
        </w:rPr>
        <w:t>ь</w:t>
      </w:r>
      <w:r>
        <w:t>ю</w:t>
      </w:r>
      <w:r>
        <w:rPr>
          <w:spacing w:val="33"/>
        </w:rPr>
        <w:t xml:space="preserve"> </w:t>
      </w:r>
      <w:r>
        <w:rPr>
          <w:spacing w:val="-2"/>
        </w:rPr>
        <w:t>д</w:t>
      </w:r>
      <w:r>
        <w:t>ост</w:t>
      </w:r>
      <w:r>
        <w:rPr>
          <w:spacing w:val="-2"/>
        </w:rPr>
        <w:t>и</w:t>
      </w:r>
      <w:r>
        <w:t>ж</w:t>
      </w:r>
      <w:r>
        <w:rPr>
          <w:spacing w:val="-2"/>
        </w:rPr>
        <w:t>е</w:t>
      </w:r>
      <w:r>
        <w:t>ния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чащим</w:t>
      </w:r>
      <w:r>
        <w:rPr>
          <w:spacing w:val="-3"/>
        </w:rPr>
        <w:t>с</w:t>
      </w:r>
      <w:r>
        <w:t>я</w:t>
      </w:r>
      <w:r>
        <w:rPr>
          <w:spacing w:val="34"/>
        </w:rPr>
        <w:t xml:space="preserve"> </w:t>
      </w:r>
      <w:r>
        <w:t>наи</w:t>
      </w:r>
      <w:r>
        <w:rPr>
          <w:spacing w:val="-1"/>
        </w:rPr>
        <w:t>л</w:t>
      </w:r>
      <w:r>
        <w:rPr>
          <w:spacing w:val="-4"/>
        </w:rPr>
        <w:t>у</w:t>
      </w:r>
      <w:r>
        <w:t>чш</w:t>
      </w:r>
      <w:r>
        <w:rPr>
          <w:spacing w:val="-2"/>
        </w:rPr>
        <w:t>и</w:t>
      </w:r>
      <w:r>
        <w:t>х 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татов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</w:t>
      </w:r>
      <w:r>
        <w:rPr>
          <w:spacing w:val="-3"/>
        </w:rPr>
        <w:t>в</w:t>
      </w:r>
      <w:r>
        <w:rPr>
          <w:spacing w:val="-2"/>
        </w:rPr>
        <w:t>о</w:t>
      </w:r>
      <w:r>
        <w:t>ен</w:t>
      </w:r>
      <w:r>
        <w:rPr>
          <w:spacing w:val="-2"/>
        </w:rPr>
        <w:t>и</w:t>
      </w:r>
      <w:r>
        <w:t>и</w:t>
      </w:r>
      <w:r>
        <w:rPr>
          <w:spacing w:val="3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б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3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дме</w:t>
      </w:r>
      <w:r>
        <w:rPr>
          <w:spacing w:val="3"/>
        </w:rPr>
        <w:t>т</w:t>
      </w:r>
      <w:r>
        <w:t>а.</w:t>
      </w:r>
      <w:r>
        <w:rPr>
          <w:spacing w:val="29"/>
        </w:rPr>
        <w:t xml:space="preserve"> </w:t>
      </w:r>
      <w:r>
        <w:t>С</w:t>
      </w:r>
      <w:r>
        <w:rPr>
          <w:spacing w:val="-2"/>
        </w:rPr>
        <w:t>о</w:t>
      </w:r>
      <w:r>
        <w:t>д</w:t>
      </w:r>
      <w:r>
        <w:rPr>
          <w:spacing w:val="-3"/>
        </w:rPr>
        <w:t>е</w:t>
      </w:r>
      <w:r>
        <w:t>рж</w:t>
      </w:r>
      <w:r>
        <w:rPr>
          <w:spacing w:val="-2"/>
        </w:rPr>
        <w:t>ан</w:t>
      </w:r>
      <w:r>
        <w:t>ие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рока</w:t>
      </w:r>
      <w:r>
        <w:rPr>
          <w:spacing w:val="32"/>
        </w:rPr>
        <w:t xml:space="preserve"> </w:t>
      </w:r>
      <w:r>
        <w:t>за</w:t>
      </w:r>
      <w:r>
        <w:rPr>
          <w:spacing w:val="-4"/>
        </w:rPr>
        <w:t>в</w:t>
      </w:r>
      <w:r>
        <w:t>и</w:t>
      </w:r>
      <w:r>
        <w:rPr>
          <w:spacing w:val="-3"/>
        </w:rPr>
        <w:t>с</w:t>
      </w:r>
      <w:r>
        <w:t>ит</w:t>
      </w:r>
      <w:r>
        <w:rPr>
          <w:spacing w:val="29"/>
        </w:rPr>
        <w:t xml:space="preserve"> </w:t>
      </w:r>
      <w:r>
        <w:t>от к</w:t>
      </w:r>
      <w:r>
        <w:rPr>
          <w:spacing w:val="-1"/>
        </w:rPr>
        <w:t>о</w:t>
      </w:r>
      <w:r>
        <w:t>н</w:t>
      </w:r>
      <w:r>
        <w:rPr>
          <w:spacing w:val="-2"/>
        </w:rPr>
        <w:t>к</w:t>
      </w:r>
      <w:r>
        <w:t>рет</w:t>
      </w:r>
      <w:r>
        <w:rPr>
          <w:spacing w:val="-2"/>
        </w:rPr>
        <w:t>ны</w:t>
      </w:r>
      <w:r>
        <w:t>х</w:t>
      </w:r>
      <w:r>
        <w:rPr>
          <w:spacing w:val="1"/>
        </w:rPr>
        <w:t xml:space="preserve"> </w:t>
      </w:r>
      <w:r>
        <w:rPr>
          <w:spacing w:val="-1"/>
        </w:rPr>
        <w:t>т</w:t>
      </w:r>
      <w:r>
        <w:t>в</w:t>
      </w:r>
      <w:r>
        <w:rPr>
          <w:spacing w:val="-2"/>
        </w:rPr>
        <w:t>о</w:t>
      </w:r>
      <w:r>
        <w:t>рче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з</w:t>
      </w:r>
      <w:r>
        <w:t>ад</w:t>
      </w:r>
      <w:r>
        <w:rPr>
          <w:spacing w:val="-3"/>
        </w:rPr>
        <w:t>а</w:t>
      </w:r>
      <w:r>
        <w:t>ч,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spacing w:val="-2"/>
        </w:rPr>
        <w:t>ин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нос</w:t>
      </w:r>
      <w:r>
        <w:rPr>
          <w:spacing w:val="-3"/>
        </w:rPr>
        <w:t>т</w:t>
      </w:r>
      <w:r>
        <w:t xml:space="preserve">и 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 xml:space="preserve">а и </w:t>
      </w:r>
      <w:r>
        <w:rPr>
          <w:spacing w:val="5"/>
        </w:rPr>
        <w:t>п</w:t>
      </w:r>
      <w:r>
        <w:t>ре</w:t>
      </w:r>
      <w:r>
        <w:rPr>
          <w:spacing w:val="-2"/>
        </w:rPr>
        <w:t>по</w:t>
      </w:r>
      <w:r>
        <w:t>давате</w:t>
      </w:r>
      <w:r>
        <w:rPr>
          <w:spacing w:val="-2"/>
        </w:rPr>
        <w:t>л</w:t>
      </w:r>
      <w:r>
        <w:t>я.</w:t>
      </w:r>
    </w:p>
    <w:p w:rsidR="00105736" w:rsidRDefault="00105736" w:rsidP="00BD3FAC">
      <w:pPr>
        <w:pStyle w:val="BodyText"/>
        <w:kinsoku w:val="0"/>
        <w:overflowPunct w:val="0"/>
        <w:spacing w:before="5"/>
        <w:ind w:right="-28" w:firstLine="708"/>
        <w:jc w:val="both"/>
      </w:pPr>
      <w:r>
        <w:t>Ра</w:t>
      </w:r>
      <w:r>
        <w:rPr>
          <w:spacing w:val="-2"/>
        </w:rPr>
        <w:t>б</w:t>
      </w:r>
      <w:r>
        <w:t>ота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>а</w:t>
      </w:r>
      <w:r>
        <w:rPr>
          <w:spacing w:val="30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2"/>
        </w:rPr>
        <w:t>ч</w:t>
      </w:r>
      <w:r>
        <w:t>етать</w:t>
      </w:r>
      <w:r>
        <w:rPr>
          <w:spacing w:val="29"/>
        </w:rPr>
        <w:t xml:space="preserve"> </w:t>
      </w:r>
      <w:r>
        <w:t>слове</w:t>
      </w:r>
      <w:r>
        <w:rPr>
          <w:spacing w:val="-3"/>
        </w:rPr>
        <w:t>с</w:t>
      </w:r>
      <w:r>
        <w:t>ное</w:t>
      </w:r>
      <w:r>
        <w:rPr>
          <w:spacing w:val="27"/>
        </w:rPr>
        <w:t xml:space="preserve"> </w:t>
      </w:r>
      <w:r>
        <w:t>об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30"/>
        </w:rPr>
        <w:t xml:space="preserve"> </w:t>
      </w:r>
      <w:r>
        <w:t>мате</w:t>
      </w:r>
      <w:r>
        <w:rPr>
          <w:spacing w:val="-2"/>
        </w:rPr>
        <w:t>р</w:t>
      </w:r>
      <w:r>
        <w:t>иала</w:t>
      </w:r>
      <w:r>
        <w:rPr>
          <w:spacing w:val="29"/>
        </w:rPr>
        <w:t xml:space="preserve"> </w:t>
      </w:r>
      <w:r>
        <w:t>с п</w:t>
      </w:r>
      <w:r>
        <w:rPr>
          <w:spacing w:val="-2"/>
        </w:rPr>
        <w:t>о</w:t>
      </w:r>
      <w:r>
        <w:t>казом</w:t>
      </w:r>
      <w:r>
        <w:rPr>
          <w:spacing w:val="4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2"/>
        </w:rPr>
        <w:t>и</w:t>
      </w:r>
      <w:r>
        <w:t>нс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менте</w:t>
      </w:r>
      <w:r>
        <w:rPr>
          <w:spacing w:val="44"/>
        </w:rPr>
        <w:t xml:space="preserve"> </w:t>
      </w:r>
      <w:r>
        <w:rPr>
          <w:spacing w:val="-2"/>
        </w:rPr>
        <w:t>ф</w:t>
      </w:r>
      <w:r>
        <w:t>ра</w:t>
      </w:r>
      <w:r>
        <w:rPr>
          <w:spacing w:val="-3"/>
        </w:rPr>
        <w:t>г</w:t>
      </w:r>
      <w:r>
        <w:t>мен</w:t>
      </w:r>
      <w:r>
        <w:rPr>
          <w:spacing w:val="-3"/>
        </w:rPr>
        <w:t>т</w:t>
      </w:r>
      <w:r>
        <w:t>ов</w:t>
      </w:r>
      <w:r>
        <w:rPr>
          <w:spacing w:val="42"/>
        </w:rPr>
        <w:t xml:space="preserve"> </w:t>
      </w:r>
      <w:r>
        <w:t>из</w:t>
      </w:r>
      <w:r>
        <w:rPr>
          <w:spacing w:val="-5"/>
        </w:rPr>
        <w:t>у</w:t>
      </w:r>
      <w:r>
        <w:t>чаем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ни</w:t>
      </w:r>
      <w:r>
        <w:t xml:space="preserve">я. </w:t>
      </w:r>
      <w:r>
        <w:rPr>
          <w:spacing w:val="-2"/>
        </w:rPr>
        <w:t>П</w:t>
      </w:r>
      <w:r>
        <w:t>ре</w:t>
      </w:r>
      <w:r>
        <w:rPr>
          <w:spacing w:val="-2"/>
        </w:rPr>
        <w:t>п</w:t>
      </w:r>
      <w:r>
        <w:t>о</w:t>
      </w:r>
      <w:r>
        <w:rPr>
          <w:spacing w:val="-2"/>
        </w:rPr>
        <w:t>д</w:t>
      </w:r>
      <w:r>
        <w:t>авате</w:t>
      </w:r>
      <w:r>
        <w:rPr>
          <w:spacing w:val="-2"/>
        </w:rPr>
        <w:t>л</w:t>
      </w:r>
      <w:r>
        <w:t>ь</w:t>
      </w:r>
      <w:r>
        <w:rPr>
          <w:spacing w:val="28"/>
        </w:rPr>
        <w:t xml:space="preserve"> </w:t>
      </w:r>
      <w:r>
        <w:t>д</w:t>
      </w:r>
      <w:r>
        <w:rPr>
          <w:spacing w:val="-2"/>
        </w:rPr>
        <w:t>о</w:t>
      </w:r>
      <w:r>
        <w:rPr>
          <w:spacing w:val="-1"/>
        </w:rPr>
        <w:t>л</w:t>
      </w:r>
      <w:r>
        <w:t>жен</w:t>
      </w:r>
      <w:r>
        <w:rPr>
          <w:spacing w:val="33"/>
        </w:rPr>
        <w:t xml:space="preserve"> </w:t>
      </w:r>
      <w:r>
        <w:rPr>
          <w:spacing w:val="-3"/>
        </w:rPr>
        <w:t>в</w:t>
      </w:r>
      <w:r>
        <w:t>ести</w:t>
      </w:r>
      <w:r>
        <w:rPr>
          <w:spacing w:val="30"/>
        </w:rPr>
        <w:t xml:space="preserve"> </w:t>
      </w:r>
      <w:r>
        <w:rPr>
          <w:spacing w:val="-2"/>
        </w:rPr>
        <w:t>п</w:t>
      </w:r>
      <w:r>
        <w:t>ос</w:t>
      </w:r>
      <w:r>
        <w:rPr>
          <w:spacing w:val="-3"/>
        </w:rPr>
        <w:t>т</w:t>
      </w:r>
      <w:r>
        <w:rPr>
          <w:spacing w:val="-2"/>
        </w:rPr>
        <w:t>о</w:t>
      </w:r>
      <w:r>
        <w:t>я</w:t>
      </w:r>
      <w:r>
        <w:rPr>
          <w:spacing w:val="1"/>
        </w:rPr>
        <w:t>н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31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оту</w:t>
      </w:r>
      <w:r>
        <w:rPr>
          <w:spacing w:val="25"/>
        </w:rPr>
        <w:t xml:space="preserve"> </w:t>
      </w:r>
      <w:r>
        <w:t>над</w:t>
      </w:r>
      <w:r>
        <w:rPr>
          <w:spacing w:val="30"/>
        </w:rPr>
        <w:t xml:space="preserve"> </w:t>
      </w:r>
      <w:r>
        <w:t>качест</w:t>
      </w:r>
      <w:r>
        <w:rPr>
          <w:spacing w:val="-4"/>
        </w:rPr>
        <w:t>в</w:t>
      </w:r>
      <w:r>
        <w:t>ом</w:t>
      </w:r>
      <w:r>
        <w:rPr>
          <w:spacing w:val="29"/>
        </w:rPr>
        <w:t xml:space="preserve"> </w:t>
      </w:r>
      <w:r>
        <w:t>з</w:t>
      </w:r>
      <w:r>
        <w:rPr>
          <w:spacing w:val="-2"/>
        </w:rPr>
        <w:t>в</w:t>
      </w:r>
      <w:r>
        <w:rPr>
          <w:spacing w:val="-4"/>
        </w:rPr>
        <w:t>у</w:t>
      </w:r>
      <w:r>
        <w:rPr>
          <w:spacing w:val="2"/>
        </w:rPr>
        <w:t>к</w:t>
      </w:r>
      <w:r>
        <w:t>а, раз</w:t>
      </w:r>
      <w:r>
        <w:rPr>
          <w:spacing w:val="-1"/>
        </w:rPr>
        <w:t>в</w:t>
      </w:r>
      <w:r>
        <w:t>и</w:t>
      </w:r>
      <w:r>
        <w:rPr>
          <w:spacing w:val="-3"/>
        </w:rPr>
        <w:t>т</w:t>
      </w:r>
      <w:r>
        <w:t>ием ч</w:t>
      </w:r>
      <w:r>
        <w:rPr>
          <w:spacing w:val="-4"/>
        </w:rPr>
        <w:t>у</w:t>
      </w:r>
      <w:r>
        <w:t>вст</w:t>
      </w:r>
      <w:r>
        <w:rPr>
          <w:spacing w:val="-2"/>
        </w:rPr>
        <w:t>в</w:t>
      </w:r>
      <w:r>
        <w:t xml:space="preserve">а </w:t>
      </w:r>
      <w:r>
        <w:rPr>
          <w:spacing w:val="-2"/>
        </w:rPr>
        <w:t>р</w:t>
      </w:r>
      <w:r>
        <w:t>итма,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 xml:space="preserve">ствами </w:t>
      </w:r>
      <w:r>
        <w:rPr>
          <w:spacing w:val="-4"/>
        </w:rPr>
        <w:t>в</w:t>
      </w:r>
      <w:r>
        <w:rPr>
          <w:spacing w:val="3"/>
        </w:rPr>
        <w:t>ы</w:t>
      </w:r>
      <w:r>
        <w:t>ра</w:t>
      </w:r>
      <w:r>
        <w:rPr>
          <w:spacing w:val="-3"/>
        </w:rPr>
        <w:t>з</w:t>
      </w:r>
      <w:r>
        <w:t>ите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2"/>
        </w:rPr>
        <w:t>н</w:t>
      </w:r>
      <w:r>
        <w:t>ос</w:t>
      </w:r>
      <w:r>
        <w:rPr>
          <w:spacing w:val="-3"/>
        </w:rPr>
        <w:t>т</w:t>
      </w:r>
      <w:r>
        <w:t>и.</w:t>
      </w:r>
    </w:p>
    <w:p w:rsidR="00105736" w:rsidRPr="00384EBC" w:rsidRDefault="00105736" w:rsidP="00BD3FAC">
      <w:pPr>
        <w:pStyle w:val="BodyText"/>
        <w:kinsoku w:val="0"/>
        <w:overflowPunct w:val="0"/>
        <w:spacing w:before="5"/>
        <w:ind w:left="821" w:right="-28"/>
      </w:pPr>
      <w:r>
        <w:t>Ра</w:t>
      </w:r>
      <w:r>
        <w:rPr>
          <w:spacing w:val="-2"/>
        </w:rPr>
        <w:t>б</w:t>
      </w:r>
      <w:r>
        <w:t>ота с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t>чащимся</w:t>
      </w:r>
      <w:r>
        <w:rPr>
          <w:spacing w:val="-2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1"/>
        </w:rPr>
        <w:t>ю</w:t>
      </w:r>
      <w:r>
        <w:t>чает:</w:t>
      </w:r>
    </w:p>
    <w:p w:rsidR="00105736" w:rsidRDefault="00105736" w:rsidP="00227BB8">
      <w:pPr>
        <w:pStyle w:val="BodyText"/>
        <w:numPr>
          <w:ilvl w:val="2"/>
          <w:numId w:val="20"/>
        </w:numPr>
        <w:tabs>
          <w:tab w:val="left" w:pos="567"/>
        </w:tabs>
        <w:kinsoku w:val="0"/>
        <w:overflowPunct w:val="0"/>
        <w:ind w:left="567" w:right="-28" w:hanging="567"/>
        <w:jc w:val="both"/>
      </w:pPr>
      <w:r>
        <w:t xml:space="preserve"> реш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е </w:t>
      </w:r>
      <w:r>
        <w:rPr>
          <w:spacing w:val="44"/>
        </w:rPr>
        <w:t xml:space="preserve"> </w:t>
      </w:r>
      <w:r>
        <w:t>те</w:t>
      </w:r>
      <w:r>
        <w:rPr>
          <w:spacing w:val="-2"/>
        </w:rPr>
        <w:t>х</w:t>
      </w:r>
      <w:r>
        <w:t>н</w:t>
      </w:r>
      <w:r>
        <w:rPr>
          <w:spacing w:val="-2"/>
        </w:rPr>
        <w:t>и</w:t>
      </w:r>
      <w:r>
        <w:t>чес</w:t>
      </w:r>
      <w:r>
        <w:rPr>
          <w:spacing w:val="-2"/>
        </w:rPr>
        <w:t>к</w:t>
      </w:r>
      <w:r>
        <w:t xml:space="preserve">их </w:t>
      </w:r>
      <w:r>
        <w:rPr>
          <w:spacing w:val="4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 xml:space="preserve">ых </w:t>
      </w:r>
      <w:r>
        <w:rPr>
          <w:spacing w:val="45"/>
        </w:rPr>
        <w:t xml:space="preserve"> </w:t>
      </w:r>
      <w:r>
        <w:t>з</w:t>
      </w:r>
      <w:r>
        <w:rPr>
          <w:spacing w:val="-3"/>
        </w:rPr>
        <w:t>а</w:t>
      </w:r>
      <w:r>
        <w:t xml:space="preserve">дач </w:t>
      </w:r>
      <w:r>
        <w:rPr>
          <w:spacing w:val="47"/>
        </w:rPr>
        <w:t xml:space="preserve"> </w:t>
      </w:r>
      <w:r>
        <w:t xml:space="preserve">- </w:t>
      </w:r>
      <w:r>
        <w:rPr>
          <w:spacing w:val="44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р</w:t>
      </w:r>
      <w:r>
        <w:rPr>
          <w:spacing w:val="-2"/>
        </w:rPr>
        <w:t>д</w:t>
      </w:r>
      <w:r>
        <w:t>и</w:t>
      </w:r>
      <w:r>
        <w:rPr>
          <w:spacing w:val="-2"/>
        </w:rPr>
        <w:t>н</w:t>
      </w:r>
      <w:r>
        <w:t>а</w:t>
      </w:r>
      <w:r>
        <w:rPr>
          <w:spacing w:val="-2"/>
        </w:rPr>
        <w:t>ц</w:t>
      </w:r>
      <w:r>
        <w:t xml:space="preserve">ия </w:t>
      </w:r>
      <w:r>
        <w:rPr>
          <w:spacing w:val="45"/>
        </w:rPr>
        <w:t xml:space="preserve"> </w:t>
      </w:r>
      <w:r>
        <w:rPr>
          <w:spacing w:val="-2"/>
        </w:rPr>
        <w:t>р</w:t>
      </w:r>
      <w:r>
        <w:rPr>
          <w:spacing w:val="-4"/>
        </w:rPr>
        <w:t>у</w:t>
      </w:r>
      <w:r>
        <w:t xml:space="preserve">к,  </w:t>
      </w:r>
      <w:r>
        <w:rPr>
          <w:spacing w:val="-24"/>
        </w:rPr>
        <w:t xml:space="preserve"> </w:t>
      </w:r>
      <w:r>
        <w:t>пал</w:t>
      </w:r>
      <w:r>
        <w:rPr>
          <w:spacing w:val="-2"/>
        </w:rPr>
        <w:t>ь</w:t>
      </w:r>
      <w:r>
        <w:t>це</w:t>
      </w:r>
      <w:r>
        <w:rPr>
          <w:spacing w:val="-3"/>
        </w:rPr>
        <w:t>в</w:t>
      </w:r>
      <w:r>
        <w:t>,</w:t>
      </w:r>
    </w:p>
    <w:p w:rsidR="00105736" w:rsidRDefault="00105736" w:rsidP="00227BB8">
      <w:pPr>
        <w:pStyle w:val="BodyText"/>
        <w:tabs>
          <w:tab w:val="left" w:pos="567"/>
        </w:tabs>
        <w:kinsoku w:val="0"/>
        <w:overflowPunct w:val="0"/>
        <w:ind w:right="-28"/>
        <w:jc w:val="both"/>
      </w:pPr>
      <w:r>
        <w:t>на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t>отка</w:t>
      </w:r>
      <w:r>
        <w:tab/>
        <w:t>а</w:t>
      </w:r>
      <w:r>
        <w:rPr>
          <w:spacing w:val="-2"/>
        </w:rPr>
        <w:t>п</w:t>
      </w:r>
      <w:r>
        <w:t>п</w:t>
      </w:r>
      <w:r>
        <w:rPr>
          <w:spacing w:val="-1"/>
        </w:rPr>
        <w:t>л</w:t>
      </w:r>
      <w:r>
        <w:t>и</w:t>
      </w:r>
      <w:r>
        <w:rPr>
          <w:spacing w:val="-2"/>
        </w:rPr>
        <w:t>к</w:t>
      </w:r>
      <w:r>
        <w:rPr>
          <w:spacing w:val="-3"/>
        </w:rPr>
        <w:t>а</w:t>
      </w:r>
      <w:r>
        <w:t>т</w:t>
      </w:r>
      <w:r>
        <w:rPr>
          <w:spacing w:val="-4"/>
        </w:rPr>
        <w:t>у</w:t>
      </w:r>
      <w:r>
        <w:t>рных</w:t>
      </w:r>
      <w:r>
        <w:tab/>
        <w:t>и</w:t>
      </w:r>
      <w:r>
        <w:tab/>
      </w:r>
      <w:r>
        <w:rPr>
          <w:spacing w:val="-2"/>
        </w:rPr>
        <w:t>п</w:t>
      </w:r>
      <w:r>
        <w:t>оз</w:t>
      </w:r>
      <w:r>
        <w:rPr>
          <w:spacing w:val="-2"/>
        </w:rPr>
        <w:t>и</w:t>
      </w:r>
      <w:r>
        <w:t>ц</w:t>
      </w:r>
      <w:r>
        <w:rPr>
          <w:spacing w:val="-2"/>
        </w:rPr>
        <w:t>и</w:t>
      </w:r>
      <w:r>
        <w:t>о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 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rPr>
          <w:spacing w:val="8"/>
        </w:rPr>
        <w:t>в</w:t>
      </w:r>
      <w:r>
        <w:t>;</w:t>
      </w:r>
    </w:p>
    <w:p w:rsidR="00105736" w:rsidRPr="005760FA" w:rsidRDefault="00105736" w:rsidP="00D47633">
      <w:pPr>
        <w:pStyle w:val="BodyText"/>
        <w:numPr>
          <w:ilvl w:val="2"/>
          <w:numId w:val="20"/>
        </w:numPr>
        <w:tabs>
          <w:tab w:val="left" w:pos="567"/>
        </w:tabs>
        <w:kinsoku w:val="0"/>
        <w:overflowPunct w:val="0"/>
        <w:spacing w:before="5"/>
        <w:ind w:right="-28" w:hanging="112"/>
        <w:jc w:val="both"/>
      </w:pPr>
      <w:r>
        <w:t>р</w:t>
      </w:r>
      <w:r>
        <w:rPr>
          <w:spacing w:val="-3"/>
        </w:rPr>
        <w:t>а</w:t>
      </w:r>
      <w:r>
        <w:t>бота</w:t>
      </w:r>
      <w:r>
        <w:rPr>
          <w:spacing w:val="-3"/>
        </w:rPr>
        <w:t xml:space="preserve"> </w:t>
      </w:r>
      <w:r>
        <w:t>н</w:t>
      </w:r>
      <w:r>
        <w:rPr>
          <w:spacing w:val="-3"/>
        </w:rPr>
        <w:t>а</w:t>
      </w:r>
      <w:r>
        <w:t>д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ри</w:t>
      </w:r>
      <w:r>
        <w:rPr>
          <w:spacing w:val="-3"/>
        </w:rPr>
        <w:t>е</w:t>
      </w:r>
      <w:r>
        <w:t>ма</w:t>
      </w:r>
      <w:r>
        <w:rPr>
          <w:spacing w:val="-3"/>
        </w:rPr>
        <w:t>м</w:t>
      </w:r>
      <w:r>
        <w:t xml:space="preserve">и </w:t>
      </w:r>
      <w:r>
        <w:rPr>
          <w:spacing w:val="-2"/>
        </w:rPr>
        <w:t>з</w:t>
      </w:r>
      <w:r>
        <w:t>в</w:t>
      </w:r>
      <w:r>
        <w:rPr>
          <w:spacing w:val="-5"/>
        </w:rPr>
        <w:t>у</w:t>
      </w:r>
      <w:r>
        <w:t>к</w:t>
      </w:r>
      <w:r>
        <w:rPr>
          <w:spacing w:val="1"/>
        </w:rPr>
        <w:t>о</w:t>
      </w:r>
      <w:r>
        <w:t>из</w:t>
      </w:r>
      <w:r>
        <w:rPr>
          <w:spacing w:val="-2"/>
        </w:rPr>
        <w:t>в</w:t>
      </w:r>
      <w:r>
        <w:rPr>
          <w:spacing w:val="-1"/>
        </w:rPr>
        <w:t>л</w:t>
      </w:r>
      <w:r>
        <w:t>ечени</w:t>
      </w:r>
      <w:r>
        <w:rPr>
          <w:spacing w:val="-2"/>
        </w:rPr>
        <w:t>я</w:t>
      </w:r>
      <w:r>
        <w:t>;</w:t>
      </w:r>
    </w:p>
    <w:p w:rsidR="00105736" w:rsidRDefault="00105736" w:rsidP="00227BB8">
      <w:pPr>
        <w:pStyle w:val="BodyText"/>
        <w:numPr>
          <w:ilvl w:val="2"/>
          <w:numId w:val="20"/>
        </w:numPr>
        <w:tabs>
          <w:tab w:val="left" w:pos="560"/>
        </w:tabs>
        <w:kinsoku w:val="0"/>
        <w:overflowPunct w:val="0"/>
        <w:ind w:left="567" w:right="-28" w:hanging="567"/>
        <w:jc w:val="both"/>
      </w:pPr>
      <w:r>
        <w:t>тре</w:t>
      </w:r>
      <w:r>
        <w:rPr>
          <w:spacing w:val="-2"/>
        </w:rPr>
        <w:t>ни</w:t>
      </w:r>
      <w:r>
        <w:t>ро</w:t>
      </w:r>
      <w:r>
        <w:rPr>
          <w:spacing w:val="-3"/>
        </w:rPr>
        <w:t>в</w:t>
      </w:r>
      <w:r>
        <w:t>ка</w:t>
      </w:r>
      <w:r>
        <w:rPr>
          <w:spacing w:val="42"/>
        </w:rPr>
        <w:t xml:space="preserve"> </w:t>
      </w:r>
      <w:r>
        <w:t>х</w:t>
      </w:r>
      <w:r>
        <w:rPr>
          <w:spacing w:val="-4"/>
        </w:rPr>
        <w:t>у</w:t>
      </w:r>
      <w:r>
        <w:t>до</w:t>
      </w:r>
      <w:r>
        <w:rPr>
          <w:spacing w:val="-2"/>
        </w:rPr>
        <w:t>ж</w:t>
      </w:r>
      <w:r>
        <w:t>естве</w:t>
      </w:r>
      <w:r>
        <w:rPr>
          <w:spacing w:val="-2"/>
        </w:rPr>
        <w:t>н</w:t>
      </w:r>
      <w:r>
        <w:t>н</w:t>
      </w:r>
      <w:r>
        <w:rPr>
          <w:spacing w:val="4"/>
        </w:rPr>
        <w:t>о</w:t>
      </w:r>
      <w:r>
        <w:rPr>
          <w:spacing w:val="-3"/>
        </w:rPr>
        <w:t>-</w:t>
      </w:r>
      <w: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ни</w:t>
      </w:r>
      <w:r>
        <w:rPr>
          <w:spacing w:val="-3"/>
        </w:rPr>
        <w:t>те</w:t>
      </w:r>
      <w:r>
        <w:rPr>
          <w:spacing w:val="1"/>
        </w:rPr>
        <w:t>л</w:t>
      </w:r>
      <w:r>
        <w:rPr>
          <w:spacing w:val="-1"/>
        </w:rPr>
        <w:t>ь</w:t>
      </w:r>
      <w:r>
        <w:t>ск</w:t>
      </w:r>
      <w:r>
        <w:rPr>
          <w:spacing w:val="1"/>
        </w:rPr>
        <w:t>и</w:t>
      </w:r>
      <w:r>
        <w:t>х</w:t>
      </w:r>
      <w:r>
        <w:rPr>
          <w:spacing w:val="43"/>
        </w:rPr>
        <w:t xml:space="preserve"> </w:t>
      </w:r>
      <w:r>
        <w:rPr>
          <w:spacing w:val="-2"/>
        </w:rPr>
        <w:t>н</w:t>
      </w:r>
      <w:r>
        <w:t>авы</w:t>
      </w:r>
      <w:r>
        <w:rPr>
          <w:spacing w:val="-2"/>
        </w:rPr>
        <w:t>к</w:t>
      </w:r>
      <w:r>
        <w:t>о</w:t>
      </w:r>
      <w:r>
        <w:rPr>
          <w:spacing w:val="-3"/>
        </w:rPr>
        <w:t>в</w:t>
      </w:r>
      <w:r>
        <w:t>:</w:t>
      </w:r>
      <w:r>
        <w:rPr>
          <w:spacing w:val="42"/>
        </w:rPr>
        <w:t xml:space="preserve"> </w:t>
      </w:r>
      <w:r>
        <w:t>р</w:t>
      </w:r>
      <w:r>
        <w:rPr>
          <w:spacing w:val="-3"/>
        </w:rPr>
        <w:t>а</w:t>
      </w:r>
      <w:r>
        <w:t>бота</w:t>
      </w:r>
      <w:r>
        <w:rPr>
          <w:spacing w:val="41"/>
        </w:rPr>
        <w:t xml:space="preserve"> </w:t>
      </w:r>
      <w:r>
        <w:rPr>
          <w:spacing w:val="-2"/>
        </w:rPr>
        <w:t>н</w:t>
      </w:r>
      <w:r>
        <w:rPr>
          <w:spacing w:val="-3"/>
        </w:rPr>
        <w:t>а</w:t>
      </w:r>
      <w:r>
        <w:t>д ф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к</w:t>
      </w:r>
      <w:r>
        <w:rPr>
          <w:spacing w:val="-2"/>
        </w:rPr>
        <w:t>о</w:t>
      </w:r>
      <w:r>
        <w:t>й,</w:t>
      </w:r>
      <w:r>
        <w:rPr>
          <w:spacing w:val="-1"/>
        </w:rPr>
        <w:t xml:space="preserve"> </w:t>
      </w:r>
      <w:r>
        <w:t>д</w:t>
      </w:r>
      <w:r>
        <w:rPr>
          <w:spacing w:val="-2"/>
        </w:rPr>
        <w:t>и</w:t>
      </w:r>
      <w:r>
        <w:t>на</w:t>
      </w:r>
      <w:r>
        <w:rPr>
          <w:spacing w:val="-3"/>
        </w:rPr>
        <w:t>м</w:t>
      </w:r>
      <w:r>
        <w:t>и</w:t>
      </w:r>
      <w:r>
        <w:rPr>
          <w:spacing w:val="-2"/>
        </w:rPr>
        <w:t>к</w:t>
      </w:r>
      <w:r>
        <w:t>ой,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>ю</w:t>
      </w:r>
      <w:r>
        <w:rPr>
          <w:spacing w:val="-3"/>
        </w:rPr>
        <w:t>а</w:t>
      </w:r>
      <w:r>
        <w:t>н</w:t>
      </w:r>
      <w:r>
        <w:rPr>
          <w:spacing w:val="-3"/>
        </w:rPr>
        <w:t>с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к</w:t>
      </w:r>
      <w:r>
        <w:rPr>
          <w:spacing w:val="-2"/>
        </w:rPr>
        <w:t>о</w:t>
      </w:r>
      <w:r>
        <w:t>й;</w:t>
      </w:r>
    </w:p>
    <w:p w:rsidR="00105736" w:rsidRDefault="00105736" w:rsidP="00227BB8">
      <w:pPr>
        <w:pStyle w:val="BodyText"/>
        <w:numPr>
          <w:ilvl w:val="2"/>
          <w:numId w:val="20"/>
        </w:numPr>
        <w:tabs>
          <w:tab w:val="left" w:pos="560"/>
        </w:tabs>
        <w:kinsoku w:val="0"/>
        <w:overflowPunct w:val="0"/>
        <w:spacing w:before="15"/>
        <w:ind w:left="567" w:right="-28" w:hanging="567"/>
        <w:jc w:val="both"/>
      </w:pPr>
      <w:r>
        <w:t>форм</w:t>
      </w:r>
      <w:r>
        <w:rPr>
          <w:spacing w:val="-2"/>
        </w:rPr>
        <w:t>ир</w:t>
      </w:r>
      <w:r>
        <w:t>ова</w:t>
      </w:r>
      <w:r>
        <w:rPr>
          <w:spacing w:val="-2"/>
        </w:rPr>
        <w:t>н</w:t>
      </w:r>
      <w:r>
        <w:t>ие</w:t>
      </w:r>
      <w:r>
        <w:rPr>
          <w:spacing w:val="65"/>
        </w:rPr>
        <w:t xml:space="preserve"> </w:t>
      </w:r>
      <w:r>
        <w:rPr>
          <w:spacing w:val="-3"/>
        </w:rPr>
        <w:t>т</w:t>
      </w:r>
      <w:r>
        <w:t>е</w:t>
      </w:r>
      <w:r>
        <w:rPr>
          <w:spacing w:val="-2"/>
        </w:rPr>
        <w:t>о</w:t>
      </w:r>
      <w:r>
        <w:t>рет</w:t>
      </w:r>
      <w:r>
        <w:rPr>
          <w:spacing w:val="-2"/>
        </w:rPr>
        <w:t>и</w:t>
      </w:r>
      <w:r>
        <w:t>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64"/>
        </w:rPr>
        <w:t xml:space="preserve"> </w:t>
      </w:r>
      <w:r>
        <w:t>з</w:t>
      </w:r>
      <w:r>
        <w:rPr>
          <w:spacing w:val="-2"/>
        </w:rPr>
        <w:t>н</w:t>
      </w:r>
      <w:r>
        <w:t>а</w:t>
      </w:r>
      <w:r>
        <w:rPr>
          <w:spacing w:val="-2"/>
        </w:rPr>
        <w:t>н</w:t>
      </w:r>
      <w:r>
        <w:t>и</w:t>
      </w:r>
      <w:r>
        <w:rPr>
          <w:spacing w:val="-2"/>
        </w:rPr>
        <w:t>й</w:t>
      </w:r>
      <w:r>
        <w:t>:</w:t>
      </w:r>
      <w:r>
        <w:rPr>
          <w:spacing w:val="64"/>
        </w:rPr>
        <w:t xml:space="preserve"> </w:t>
      </w:r>
      <w:r>
        <w:t>зн</w:t>
      </w:r>
      <w:r>
        <w:rPr>
          <w:spacing w:val="-2"/>
        </w:rPr>
        <w:t>а</w:t>
      </w:r>
      <w:r>
        <w:t>к</w:t>
      </w:r>
      <w:r>
        <w:rPr>
          <w:spacing w:val="-1"/>
        </w:rPr>
        <w:t>о</w:t>
      </w:r>
      <w:r>
        <w:t>мст</w:t>
      </w:r>
      <w:r>
        <w:rPr>
          <w:spacing w:val="-1"/>
        </w:rPr>
        <w:t>в</w:t>
      </w:r>
      <w:r>
        <w:t>о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т</w:t>
      </w:r>
      <w:r>
        <w:rPr>
          <w:spacing w:val="-2"/>
        </w:rPr>
        <w:t>о</w:t>
      </w:r>
      <w:r>
        <w:t>нал</w:t>
      </w:r>
      <w:r>
        <w:rPr>
          <w:spacing w:val="-2"/>
        </w:rPr>
        <w:t>ьн</w:t>
      </w:r>
      <w:r>
        <w:t>ост</w:t>
      </w:r>
      <w:r>
        <w:rPr>
          <w:spacing w:val="-2"/>
        </w:rPr>
        <w:t>ь</w:t>
      </w:r>
      <w:r>
        <w:rPr>
          <w:spacing w:val="-4"/>
        </w:rPr>
        <w:t>ю</w:t>
      </w:r>
      <w:r>
        <w:t>, га</w:t>
      </w:r>
      <w:r>
        <w:rPr>
          <w:spacing w:val="1"/>
        </w:rPr>
        <w:t>р</w:t>
      </w:r>
      <w:r>
        <w:rPr>
          <w:spacing w:val="-3"/>
        </w:rPr>
        <w:t>м</w:t>
      </w:r>
      <w:r>
        <w:t>о</w:t>
      </w:r>
      <w:r>
        <w:rPr>
          <w:spacing w:val="-2"/>
        </w:rPr>
        <w:t>н</w:t>
      </w:r>
      <w:r>
        <w:t>и</w:t>
      </w:r>
      <w:r>
        <w:rPr>
          <w:spacing w:val="-3"/>
        </w:rPr>
        <w:t>е</w:t>
      </w:r>
      <w:r>
        <w:t>й,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>нтер</w:t>
      </w:r>
      <w:r>
        <w:rPr>
          <w:spacing w:val="-3"/>
        </w:rPr>
        <w:t>ва</w:t>
      </w:r>
      <w:r>
        <w:rPr>
          <w:spacing w:val="-1"/>
        </w:rPr>
        <w:t>л</w:t>
      </w:r>
      <w:r>
        <w:t>ами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</w:t>
      </w:r>
      <w:r>
        <w:rPr>
          <w:spacing w:val="-2"/>
        </w:rPr>
        <w:t>.</w:t>
      </w:r>
      <w:r>
        <w:t>;</w:t>
      </w:r>
    </w:p>
    <w:p w:rsidR="00105736" w:rsidRDefault="00105736" w:rsidP="00227BB8">
      <w:pPr>
        <w:pStyle w:val="BodyText"/>
        <w:numPr>
          <w:ilvl w:val="2"/>
          <w:numId w:val="20"/>
        </w:numPr>
        <w:tabs>
          <w:tab w:val="left" w:pos="560"/>
        </w:tabs>
        <w:kinsoku w:val="0"/>
        <w:overflowPunct w:val="0"/>
        <w:spacing w:before="13"/>
        <w:ind w:left="567" w:right="-28" w:hanging="567"/>
        <w:jc w:val="both"/>
      </w:pPr>
      <w:r>
        <w:t>раз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не</w:t>
      </w:r>
      <w:r>
        <w:rPr>
          <w:spacing w:val="-2"/>
        </w:rPr>
        <w:t>н</w:t>
      </w:r>
      <w:r>
        <w:t>ие</w:t>
      </w:r>
      <w:r>
        <w:rPr>
          <w:spacing w:val="7"/>
        </w:rPr>
        <w:t xml:space="preserve"> </w:t>
      </w:r>
      <w:r>
        <w:rPr>
          <w:spacing w:val="-4"/>
        </w:rPr>
        <w:t>у</w:t>
      </w:r>
      <w:r>
        <w:t>чащем</w:t>
      </w:r>
      <w:r>
        <w:rPr>
          <w:spacing w:val="-4"/>
        </w:rPr>
        <w:t>у</w:t>
      </w:r>
      <w:r>
        <w:t>ся</w:t>
      </w:r>
      <w:r>
        <w:rPr>
          <w:spacing w:val="13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2"/>
        </w:rPr>
        <w:t>нц</w:t>
      </w:r>
      <w:r>
        <w:t>и</w:t>
      </w:r>
      <w:r>
        <w:rPr>
          <w:spacing w:val="-2"/>
        </w:rPr>
        <w:t>п</w:t>
      </w:r>
      <w:r>
        <w:t>ов</w:t>
      </w:r>
      <w:r>
        <w:rPr>
          <w:spacing w:val="6"/>
        </w:rPr>
        <w:t xml:space="preserve"> </w:t>
      </w:r>
      <w:r>
        <w:rPr>
          <w:spacing w:val="-2"/>
        </w:rPr>
        <w:t>о</w:t>
      </w:r>
      <w:r>
        <w:t>пти</w:t>
      </w:r>
      <w:r>
        <w:rPr>
          <w:spacing w:val="-2"/>
        </w:rPr>
        <w:t>м</w:t>
      </w:r>
      <w:r>
        <w:t>ал</w:t>
      </w:r>
      <w:r>
        <w:rPr>
          <w:spacing w:val="-2"/>
        </w:rPr>
        <w:t>ь</w:t>
      </w:r>
      <w:r>
        <w:t>но</w:t>
      </w:r>
      <w:r>
        <w:rPr>
          <w:spacing w:val="8"/>
        </w:rPr>
        <w:t xml:space="preserve"> </w:t>
      </w:r>
      <w:r>
        <w:rPr>
          <w:spacing w:val="-2"/>
        </w:rPr>
        <w:t>пр</w:t>
      </w:r>
      <w:r>
        <w:t>од</w:t>
      </w:r>
      <w:r>
        <w:rPr>
          <w:spacing w:val="-4"/>
        </w:rPr>
        <w:t>у</w:t>
      </w:r>
      <w:r>
        <w:t>ктив</w:t>
      </w:r>
      <w:r>
        <w:rPr>
          <w:spacing w:val="-2"/>
        </w:rPr>
        <w:t>но</w:t>
      </w:r>
      <w:r>
        <w:t>й 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-3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 xml:space="preserve">ы </w:t>
      </w:r>
      <w:r>
        <w:rPr>
          <w:spacing w:val="-2"/>
        </w:rPr>
        <w:t>н</w:t>
      </w:r>
      <w:r>
        <w:t>ад</w:t>
      </w:r>
      <w:r>
        <w:rPr>
          <w:spacing w:val="1"/>
        </w:rPr>
        <w:t xml:space="preserve"> </w:t>
      </w:r>
      <w:r>
        <w:t>м</w:t>
      </w:r>
      <w:r>
        <w:rPr>
          <w:spacing w:val="-5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</w:t>
      </w:r>
      <w:r>
        <w:t>ым</w:t>
      </w:r>
      <w:r>
        <w:rPr>
          <w:spacing w:val="4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</w:t>
      </w:r>
      <w:r>
        <w:t>ием.</w:t>
      </w:r>
    </w:p>
    <w:p w:rsidR="00105736" w:rsidRDefault="00105736" w:rsidP="004221CA">
      <w:pPr>
        <w:pStyle w:val="BodyText"/>
        <w:kinsoku w:val="0"/>
        <w:overflowPunct w:val="0"/>
        <w:spacing w:before="5"/>
        <w:ind w:left="0" w:right="-28"/>
        <w:jc w:val="both"/>
      </w:pPr>
      <w:r>
        <w:tab/>
        <w:t>Важ</w:t>
      </w:r>
      <w:r>
        <w:rPr>
          <w:spacing w:val="1"/>
        </w:rPr>
        <w:t>н</w:t>
      </w:r>
      <w:r>
        <w:rPr>
          <w:spacing w:val="-3"/>
        </w:rPr>
        <w:t>е</w:t>
      </w:r>
      <w:r>
        <w:t>й</w:t>
      </w:r>
      <w:r>
        <w:rPr>
          <w:spacing w:val="-3"/>
        </w:rPr>
        <w:t>ш</w:t>
      </w:r>
      <w:r>
        <w:t>им</w:t>
      </w:r>
      <w:r>
        <w:rPr>
          <w:spacing w:val="10"/>
        </w:rPr>
        <w:t xml:space="preserve"> </w:t>
      </w:r>
      <w:r>
        <w:rPr>
          <w:spacing w:val="-2"/>
        </w:rPr>
        <w:t>ф</w:t>
      </w:r>
      <w:r>
        <w:t>ак</w:t>
      </w:r>
      <w:r>
        <w:rPr>
          <w:spacing w:val="-3"/>
        </w:rPr>
        <w:t>т</w:t>
      </w:r>
      <w:r>
        <w:t>о</w:t>
      </w:r>
      <w:r>
        <w:rPr>
          <w:spacing w:val="-2"/>
        </w:rPr>
        <w:t>р</w:t>
      </w:r>
      <w:r>
        <w:t>ом,</w:t>
      </w:r>
      <w:r>
        <w:rPr>
          <w:spacing w:val="9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п</w:t>
      </w:r>
      <w:r>
        <w:t>ос</w:t>
      </w:r>
      <w:r>
        <w:rPr>
          <w:spacing w:val="-2"/>
        </w:rPr>
        <w:t>о</w:t>
      </w:r>
      <w:r>
        <w:t>бств</w:t>
      </w:r>
      <w:r>
        <w:rPr>
          <w:spacing w:val="-5"/>
        </w:rPr>
        <w:t>у</w:t>
      </w:r>
      <w:r>
        <w:rPr>
          <w:spacing w:val="-1"/>
        </w:rPr>
        <w:t>ю</w:t>
      </w:r>
      <w:r>
        <w:t>щим</w:t>
      </w:r>
      <w:r>
        <w:rPr>
          <w:spacing w:val="10"/>
        </w:rPr>
        <w:t xml:space="preserve"> </w:t>
      </w:r>
      <w:r>
        <w:rPr>
          <w:spacing w:val="-2"/>
        </w:rPr>
        <w:t>п</w:t>
      </w:r>
      <w:r>
        <w:t>ра</w:t>
      </w:r>
      <w:r>
        <w:rPr>
          <w:spacing w:val="-3"/>
        </w:rPr>
        <w:t>в</w:t>
      </w:r>
      <w:r>
        <w:t>и</w:t>
      </w:r>
      <w:r>
        <w:rPr>
          <w:spacing w:val="-1"/>
        </w:rPr>
        <w:t>ль</w:t>
      </w:r>
      <w:r>
        <w:rPr>
          <w:spacing w:val="-2"/>
        </w:rPr>
        <w:t>н</w:t>
      </w:r>
      <w:r>
        <w:t>ой</w:t>
      </w:r>
      <w:r>
        <w:rPr>
          <w:spacing w:val="8"/>
        </w:rPr>
        <w:t xml:space="preserve"> </w:t>
      </w:r>
      <w:r>
        <w:rPr>
          <w:spacing w:val="-2"/>
        </w:rPr>
        <w:t>о</w:t>
      </w:r>
      <w:r>
        <w:t>рга</w:t>
      </w:r>
      <w:r>
        <w:rPr>
          <w:spacing w:val="-2"/>
        </w:rPr>
        <w:t>н</w:t>
      </w:r>
      <w:r>
        <w:t>из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 xml:space="preserve">и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59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цес</w:t>
      </w:r>
      <w:r>
        <w:rPr>
          <w:spacing w:val="-2"/>
        </w:rPr>
        <w:t>с</w:t>
      </w:r>
      <w:r>
        <w:t>а,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t>овы</w:t>
      </w:r>
      <w:r>
        <w:rPr>
          <w:spacing w:val="-3"/>
        </w:rPr>
        <w:t>ш</w:t>
      </w:r>
      <w:r>
        <w:t>е</w:t>
      </w:r>
      <w:r>
        <w:rPr>
          <w:spacing w:val="-2"/>
        </w:rPr>
        <w:t>н</w:t>
      </w:r>
      <w:r>
        <w:t>ию</w:t>
      </w:r>
      <w:r>
        <w:rPr>
          <w:spacing w:val="60"/>
        </w:rPr>
        <w:t xml:space="preserve"> </w:t>
      </w:r>
      <w:r>
        <w:t>э</w:t>
      </w:r>
      <w:r>
        <w:rPr>
          <w:spacing w:val="-3"/>
        </w:rPr>
        <w:t>ф</w:t>
      </w:r>
      <w:r>
        <w:rPr>
          <w:spacing w:val="-2"/>
        </w:rPr>
        <w:t>ф</w:t>
      </w:r>
      <w:r>
        <w:t>екти</w:t>
      </w:r>
      <w:r>
        <w:rPr>
          <w:spacing w:val="-3"/>
        </w:rPr>
        <w:t>в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61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-3"/>
        </w:rPr>
        <w:t>с</w:t>
      </w:r>
      <w:r>
        <w:t>пи</w:t>
      </w:r>
      <w:r>
        <w:rPr>
          <w:spacing w:val="-3"/>
        </w:rPr>
        <w:t>т</w:t>
      </w:r>
      <w:r>
        <w:t>ате</w:t>
      </w:r>
      <w:r>
        <w:rPr>
          <w:spacing w:val="-1"/>
        </w:rPr>
        <w:t>ль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59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57"/>
        </w:rPr>
        <w:t xml:space="preserve"> </w:t>
      </w:r>
      <w:r>
        <w:t xml:space="preserve">и </w:t>
      </w:r>
      <w:r>
        <w:rPr>
          <w:spacing w:val="-4"/>
        </w:rPr>
        <w:t>у</w:t>
      </w:r>
      <w:r>
        <w:t>спешному раз</w:t>
      </w:r>
      <w:r>
        <w:rPr>
          <w:spacing w:val="-1"/>
        </w:rPr>
        <w:t>в</w:t>
      </w:r>
      <w:r>
        <w:t>и</w:t>
      </w:r>
      <w:r>
        <w:rPr>
          <w:spacing w:val="-3"/>
        </w:rPr>
        <w:t>т</w:t>
      </w:r>
      <w:r>
        <w:rPr>
          <w:spacing w:val="-2"/>
        </w:rPr>
        <w:t>и</w:t>
      </w:r>
      <w:r>
        <w:t>ю</w:t>
      </w:r>
      <w:r>
        <w:rPr>
          <w:spacing w:val="3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</w:t>
      </w:r>
      <w:r>
        <w:rPr>
          <w:spacing w:val="4"/>
        </w:rPr>
        <w:t>о</w:t>
      </w:r>
      <w:r>
        <w:t>-</w:t>
      </w:r>
      <w:r>
        <w:rPr>
          <w:spacing w:val="-2"/>
        </w:rPr>
        <w:t>и</w:t>
      </w:r>
      <w:r>
        <w:t>с</w:t>
      </w:r>
      <w:r>
        <w:rPr>
          <w:spacing w:val="-2"/>
        </w:rPr>
        <w:t>по</w:t>
      </w:r>
      <w:r>
        <w:rPr>
          <w:spacing w:val="-1"/>
        </w:rPr>
        <w:t>л</w:t>
      </w:r>
      <w:r>
        <w:t>ните</w:t>
      </w:r>
      <w:r>
        <w:rPr>
          <w:spacing w:val="-2"/>
        </w:rPr>
        <w:t>л</w:t>
      </w:r>
      <w:r>
        <w:rPr>
          <w:spacing w:val="-1"/>
        </w:rPr>
        <w:t>ь</w:t>
      </w:r>
      <w:r>
        <w:t>с</w:t>
      </w:r>
      <w:r>
        <w:rPr>
          <w:spacing w:val="-2"/>
        </w:rPr>
        <w:t>к</w:t>
      </w:r>
      <w:r>
        <w:t>их</w:t>
      </w:r>
      <w:r>
        <w:rPr>
          <w:spacing w:val="4"/>
        </w:rPr>
        <w:t xml:space="preserve">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4"/>
        </w:rPr>
        <w:t xml:space="preserve"> </w:t>
      </w:r>
      <w:r>
        <w:rPr>
          <w:spacing w:val="-4"/>
        </w:rPr>
        <w:t>у</w:t>
      </w:r>
      <w:r>
        <w:t>чащегося</w:t>
      </w:r>
      <w:r>
        <w:rPr>
          <w:spacing w:val="3"/>
        </w:rPr>
        <w:t xml:space="preserve"> </w:t>
      </w:r>
      <w:r>
        <w:t>яв</w:t>
      </w:r>
      <w:r>
        <w:rPr>
          <w:spacing w:val="-2"/>
        </w:rPr>
        <w:t>ля</w:t>
      </w:r>
      <w:r>
        <w:t>ет</w:t>
      </w:r>
      <w:r>
        <w:rPr>
          <w:spacing w:val="-3"/>
        </w:rPr>
        <w:t>с</w:t>
      </w:r>
      <w:r>
        <w:t>я 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а</w:t>
      </w:r>
      <w:r>
        <w:t>ние</w:t>
      </w:r>
      <w:r>
        <w:rPr>
          <w:spacing w:val="59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б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60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оты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д</w:t>
      </w:r>
      <w:r>
        <w:rPr>
          <w:spacing w:val="-4"/>
        </w:rPr>
        <w:t>у</w:t>
      </w:r>
      <w:r>
        <w:t>манный</w:t>
      </w:r>
      <w:r>
        <w:rPr>
          <w:spacing w:val="68"/>
        </w:rPr>
        <w:t xml:space="preserve"> </w:t>
      </w:r>
      <w:r>
        <w:rPr>
          <w:spacing w:val="-2"/>
        </w:rPr>
        <w:t>по</w:t>
      </w:r>
      <w:r>
        <w:t>д</w:t>
      </w:r>
      <w:r>
        <w:rPr>
          <w:spacing w:val="-2"/>
        </w:rPr>
        <w:t>бо</w:t>
      </w:r>
      <w:r>
        <w:t>р</w:t>
      </w:r>
      <w:r>
        <w:rPr>
          <w:spacing w:val="60"/>
        </w:rPr>
        <w:t xml:space="preserve"> </w:t>
      </w:r>
      <w:r>
        <w:rPr>
          <w:spacing w:val="-2"/>
        </w:rPr>
        <w:t>р</w:t>
      </w:r>
      <w:r>
        <w:t>еп</w:t>
      </w:r>
      <w:r>
        <w:rPr>
          <w:spacing w:val="-3"/>
        </w:rPr>
        <w:t>е</w:t>
      </w:r>
      <w:r>
        <w:t>рт</w:t>
      </w:r>
      <w:r>
        <w:rPr>
          <w:spacing w:val="-4"/>
        </w:rPr>
        <w:t>у</w:t>
      </w:r>
      <w:r>
        <w:t>а</w:t>
      </w:r>
      <w:r>
        <w:rPr>
          <w:spacing w:val="1"/>
        </w:rPr>
        <w:t>р</w:t>
      </w:r>
      <w:r>
        <w:t>а.</w:t>
      </w:r>
      <w:r>
        <w:rPr>
          <w:spacing w:val="58"/>
        </w:rPr>
        <w:t xml:space="preserve"> </w:t>
      </w:r>
      <w:r>
        <w:rPr>
          <w:spacing w:val="-2"/>
        </w:rPr>
        <w:t>О</w:t>
      </w:r>
      <w:r>
        <w:t>снов</w:t>
      </w:r>
      <w:r>
        <w:rPr>
          <w:spacing w:val="-2"/>
        </w:rPr>
        <w:t>н</w:t>
      </w:r>
      <w:r>
        <w:rPr>
          <w:spacing w:val="-3"/>
        </w:rPr>
        <w:t>а</w:t>
      </w:r>
      <w:r>
        <w:t>я форма</w:t>
      </w:r>
      <w:r>
        <w:rPr>
          <w:spacing w:val="26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t>н</w:t>
      </w:r>
      <w:r>
        <w:rPr>
          <w:spacing w:val="-2"/>
        </w:rPr>
        <w:t>ир</w:t>
      </w:r>
      <w:r>
        <w:t>ова</w:t>
      </w:r>
      <w:r>
        <w:rPr>
          <w:spacing w:val="-2"/>
        </w:rPr>
        <w:t>ни</w:t>
      </w:r>
      <w:r>
        <w:t>я</w:t>
      </w:r>
      <w:r>
        <w:rPr>
          <w:spacing w:val="28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с</w:t>
      </w:r>
      <w:r>
        <w:rPr>
          <w:spacing w:val="1"/>
        </w:rPr>
        <w:t>о</w:t>
      </w:r>
      <w:r>
        <w:t>став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26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давате</w:t>
      </w:r>
      <w:r>
        <w:rPr>
          <w:spacing w:val="-2"/>
        </w:rPr>
        <w:t>л</w:t>
      </w:r>
      <w:r>
        <w:rPr>
          <w:spacing w:val="-3"/>
        </w:rPr>
        <w:t>е</w:t>
      </w:r>
      <w:r>
        <w:t>м</w:t>
      </w:r>
      <w:r>
        <w:rPr>
          <w:spacing w:val="27"/>
        </w:rPr>
        <w:t xml:space="preserve"> </w:t>
      </w:r>
      <w:r>
        <w:t>и</w:t>
      </w:r>
      <w:r>
        <w:rPr>
          <w:spacing w:val="-2"/>
        </w:rPr>
        <w:t>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26"/>
        </w:rPr>
        <w:t xml:space="preserve"> </w:t>
      </w:r>
      <w:r>
        <w:t>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t>а</w:t>
      </w:r>
      <w:r>
        <w:rPr>
          <w:spacing w:val="30"/>
        </w:rPr>
        <w:t xml:space="preserve"> </w:t>
      </w:r>
      <w:r>
        <w:rPr>
          <w:spacing w:val="-2"/>
        </w:rPr>
        <w:t>н</w:t>
      </w:r>
      <w:r>
        <w:t>а ка</w:t>
      </w:r>
      <w:r>
        <w:rPr>
          <w:spacing w:val="-2"/>
        </w:rPr>
        <w:t>ж</w:t>
      </w:r>
      <w:r>
        <w:t>до</w:t>
      </w:r>
      <w:r>
        <w:rPr>
          <w:spacing w:val="-3"/>
        </w:rPr>
        <w:t>г</w:t>
      </w:r>
      <w:r>
        <w:t>о</w:t>
      </w:r>
      <w:r>
        <w:rPr>
          <w:spacing w:val="6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</w:t>
      </w:r>
      <w:r>
        <w:rPr>
          <w:spacing w:val="6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начале</w:t>
      </w:r>
      <w:r>
        <w:rPr>
          <w:spacing w:val="63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2"/>
        </w:rPr>
        <w:t xml:space="preserve"> </w:t>
      </w:r>
      <w: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а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н</w:t>
      </w:r>
      <w:r>
        <w:rPr>
          <w:spacing w:val="-3"/>
        </w:rPr>
        <w:t>а</w:t>
      </w:r>
      <w:r>
        <w:t>чале</w:t>
      </w:r>
      <w:r>
        <w:rPr>
          <w:spacing w:val="63"/>
        </w:rPr>
        <w:t xml:space="preserve"> </w:t>
      </w:r>
      <w:r>
        <w:t>в</w:t>
      </w:r>
      <w:r>
        <w:rPr>
          <w:spacing w:val="-4"/>
        </w:rPr>
        <w:t>т</w:t>
      </w:r>
      <w:r>
        <w:t>о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5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t>д</w:t>
      </w:r>
      <w:r>
        <w:rPr>
          <w:spacing w:val="-2"/>
        </w:rPr>
        <w:t>и</w:t>
      </w:r>
      <w:r>
        <w:t>я.</w:t>
      </w:r>
      <w:r>
        <w:rPr>
          <w:spacing w:val="1"/>
        </w:rPr>
        <w:t xml:space="preserve"> </w:t>
      </w:r>
      <w:r>
        <w:t>В и</w:t>
      </w:r>
      <w:r>
        <w:rPr>
          <w:spacing w:val="-2"/>
        </w:rPr>
        <w:t>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</w:t>
      </w:r>
      <w:r>
        <w:rPr>
          <w:spacing w:val="-2"/>
        </w:rPr>
        <w:t>ы</w:t>
      </w:r>
      <w:r>
        <w:t>й</w:t>
      </w:r>
      <w:r>
        <w:rPr>
          <w:spacing w:val="31"/>
        </w:rPr>
        <w:t xml:space="preserve"> </w:t>
      </w:r>
      <w:r>
        <w:t>п</w:t>
      </w:r>
      <w:r>
        <w:rPr>
          <w:spacing w:val="-4"/>
        </w:rPr>
        <w:t>л</w:t>
      </w:r>
      <w:r>
        <w:t>ан</w:t>
      </w:r>
      <w:r>
        <w:rPr>
          <w:spacing w:val="28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1"/>
        </w:rPr>
        <w:t>ю</w:t>
      </w:r>
      <w:r>
        <w:t>чаются</w:t>
      </w:r>
      <w:r>
        <w:rPr>
          <w:spacing w:val="25"/>
        </w:rPr>
        <w:t xml:space="preserve"> </w:t>
      </w:r>
      <w:r>
        <w:t>ра</w:t>
      </w:r>
      <w:r>
        <w:rPr>
          <w:spacing w:val="-3"/>
        </w:rPr>
        <w:t>з</w:t>
      </w:r>
      <w:r>
        <w:t>н</w:t>
      </w:r>
      <w:r>
        <w:rPr>
          <w:spacing w:val="-2"/>
        </w:rPr>
        <w:t>о</w:t>
      </w:r>
      <w:r>
        <w:t>х</w:t>
      </w:r>
      <w:r>
        <w:rPr>
          <w:spacing w:val="-3"/>
        </w:rPr>
        <w:t>а</w:t>
      </w:r>
      <w:r>
        <w:t>рак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форме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t>де</w:t>
      </w:r>
      <w:r>
        <w:rPr>
          <w:spacing w:val="-2"/>
        </w:rPr>
        <w:t>р</w:t>
      </w:r>
      <w:r>
        <w:t>ж</w:t>
      </w:r>
      <w:r>
        <w:rPr>
          <w:spacing w:val="-2"/>
        </w:rPr>
        <w:t>а</w:t>
      </w:r>
      <w:r>
        <w:t>н</w:t>
      </w:r>
      <w:r>
        <w:rPr>
          <w:spacing w:val="-2"/>
        </w:rPr>
        <w:t>и</w:t>
      </w:r>
      <w:r>
        <w:t>ю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1"/>
        </w:rPr>
        <w:t xml:space="preserve"> </w:t>
      </w:r>
      <w:r>
        <w:t>р</w:t>
      </w:r>
      <w:r>
        <w:rPr>
          <w:spacing w:val="-4"/>
        </w:rPr>
        <w:t>у</w:t>
      </w:r>
      <w:r>
        <w:t>сс</w:t>
      </w:r>
      <w:r>
        <w:rPr>
          <w:spacing w:val="-2"/>
        </w:rPr>
        <w:t>к</w:t>
      </w:r>
      <w:r>
        <w:t>ой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</w:t>
      </w:r>
      <w:r>
        <w:rPr>
          <w:spacing w:val="-3"/>
        </w:rPr>
        <w:t>у</w:t>
      </w:r>
      <w:r>
        <w:t>бе</w:t>
      </w:r>
      <w:r>
        <w:rPr>
          <w:spacing w:val="-2"/>
        </w:rPr>
        <w:t>ж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>л</w:t>
      </w:r>
      <w:r>
        <w:t>асс</w:t>
      </w:r>
      <w:r>
        <w:rPr>
          <w:spacing w:val="1"/>
        </w:rPr>
        <w:t>и</w:t>
      </w:r>
      <w:r>
        <w:rPr>
          <w:spacing w:val="-2"/>
        </w:rPr>
        <w:t>ч</w:t>
      </w:r>
      <w:r>
        <w:t>е</w:t>
      </w:r>
      <w:r>
        <w:rPr>
          <w:spacing w:val="7"/>
        </w:rPr>
        <w:t>с</w:t>
      </w:r>
      <w:r>
        <w:rPr>
          <w:spacing w:val="-2"/>
        </w:rPr>
        <w:t>к</w:t>
      </w:r>
      <w:r>
        <w:t>ой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-2"/>
        </w:rPr>
        <w:t>р</w:t>
      </w:r>
      <w:r>
        <w:t>еме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1"/>
        </w:rPr>
        <w:t xml:space="preserve"> </w:t>
      </w:r>
      <w:r>
        <w:t>м</w:t>
      </w:r>
      <w:r>
        <w:rPr>
          <w:spacing w:val="-4"/>
        </w:rPr>
        <w:t>у</w:t>
      </w:r>
      <w:r>
        <w:t>зыки</w:t>
      </w:r>
      <w:r>
        <w:rPr>
          <w:spacing w:val="6"/>
        </w:rPr>
        <w:t xml:space="preserve"> </w:t>
      </w:r>
      <w:r>
        <w:t xml:space="preserve">с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</w:t>
      </w:r>
      <w:r>
        <w:rPr>
          <w:spacing w:val="7"/>
        </w:rPr>
        <w:t xml:space="preserve"> </w:t>
      </w:r>
      <w:r>
        <w:t>сп</w:t>
      </w:r>
      <w:r>
        <w:rPr>
          <w:spacing w:val="-3"/>
        </w:rPr>
        <w:t>е</w:t>
      </w:r>
      <w:r>
        <w:rPr>
          <w:spacing w:val="-2"/>
        </w:rPr>
        <w:t>ц</w:t>
      </w:r>
      <w:r>
        <w:t>иф</w:t>
      </w:r>
      <w:r>
        <w:rPr>
          <w:spacing w:val="-2"/>
        </w:rPr>
        <w:t>и</w:t>
      </w:r>
      <w:r>
        <w:t>ки</w:t>
      </w:r>
      <w:r>
        <w:rPr>
          <w:spacing w:val="6"/>
        </w:rPr>
        <w:t xml:space="preserve"> </w:t>
      </w:r>
      <w:r>
        <w:rPr>
          <w:spacing w:val="-2"/>
        </w:rPr>
        <w:t>п</w:t>
      </w:r>
      <w:r>
        <w:t>ре</w:t>
      </w:r>
      <w:r>
        <w:rPr>
          <w:spacing w:val="-2"/>
        </w:rPr>
        <w:t>по</w:t>
      </w:r>
      <w:r>
        <w:t>дав</w:t>
      </w:r>
      <w:r>
        <w:rPr>
          <w:spacing w:val="-3"/>
        </w:rPr>
        <w:t>а</w:t>
      </w:r>
      <w:r>
        <w:t>ния</w:t>
      </w:r>
      <w:r>
        <w:rPr>
          <w:spacing w:val="5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дмета.</w:t>
      </w:r>
    </w:p>
    <w:p w:rsidR="00105736" w:rsidRPr="00384EBC" w:rsidRDefault="00105736" w:rsidP="004221CA">
      <w:pPr>
        <w:pStyle w:val="BodyText"/>
        <w:kinsoku w:val="0"/>
        <w:overflowPunct w:val="0"/>
        <w:spacing w:before="8"/>
        <w:ind w:left="0" w:right="-28"/>
        <w:jc w:val="both"/>
      </w:pPr>
      <w:r>
        <w:tab/>
        <w:t>В</w:t>
      </w:r>
      <w:r>
        <w:rPr>
          <w:spacing w:val="52"/>
        </w:rPr>
        <w:t xml:space="preserve"> </w:t>
      </w:r>
      <w:r>
        <w:t>р</w:t>
      </w:r>
      <w:r>
        <w:rPr>
          <w:spacing w:val="-3"/>
        </w:rPr>
        <w:t>а</w:t>
      </w:r>
      <w:r>
        <w:t>боте</w:t>
      </w:r>
      <w:r>
        <w:rPr>
          <w:spacing w:val="49"/>
        </w:rPr>
        <w:t xml:space="preserve"> </w:t>
      </w:r>
      <w:r>
        <w:rPr>
          <w:spacing w:val="-2"/>
        </w:rPr>
        <w:t>п</w:t>
      </w:r>
      <w:r>
        <w:t>ед</w:t>
      </w:r>
      <w:r>
        <w:rPr>
          <w:spacing w:val="-3"/>
        </w:rPr>
        <w:t>а</w:t>
      </w:r>
      <w:r>
        <w:t>г</w:t>
      </w:r>
      <w:r>
        <w:rPr>
          <w:spacing w:val="1"/>
        </w:rPr>
        <w:t>о</w:t>
      </w:r>
      <w:r>
        <w:rPr>
          <w:spacing w:val="-3"/>
        </w:rPr>
        <w:t>г</w:t>
      </w:r>
      <w:r>
        <w:t>у</w:t>
      </w:r>
      <w:r>
        <w:rPr>
          <w:spacing w:val="48"/>
        </w:rPr>
        <w:t xml:space="preserve"> </w:t>
      </w:r>
      <w:r>
        <w:t>не</w:t>
      </w:r>
      <w:r>
        <w:rPr>
          <w:spacing w:val="1"/>
        </w:rPr>
        <w:t>о</w:t>
      </w:r>
      <w:r>
        <w:rPr>
          <w:spacing w:val="-2"/>
        </w:rPr>
        <w:t>б</w:t>
      </w:r>
      <w:r>
        <w:t>х</w:t>
      </w:r>
      <w:r>
        <w:rPr>
          <w:spacing w:val="-2"/>
        </w:rPr>
        <w:t>од</w:t>
      </w:r>
      <w:r>
        <w:t>имо</w:t>
      </w:r>
      <w:r>
        <w:rPr>
          <w:spacing w:val="50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по</w:t>
      </w:r>
      <w:r>
        <w:rPr>
          <w:spacing w:val="-1"/>
        </w:rPr>
        <w:t>ль</w:t>
      </w:r>
      <w:r>
        <w:t>зовать</w:t>
      </w:r>
      <w:r>
        <w:rPr>
          <w:spacing w:val="56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ния</w:t>
      </w:r>
      <w:r>
        <w:rPr>
          <w:spacing w:val="50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2"/>
        </w:rPr>
        <w:t>л</w:t>
      </w:r>
      <w:r>
        <w:t>и</w:t>
      </w:r>
      <w:r>
        <w:rPr>
          <w:spacing w:val="-2"/>
        </w:rPr>
        <w:t>ч</w:t>
      </w:r>
      <w:r>
        <w:t>н</w:t>
      </w:r>
      <w:r>
        <w:rPr>
          <w:spacing w:val="-2"/>
        </w:rPr>
        <w:t>ы</w:t>
      </w:r>
      <w:r>
        <w:t>х эпох,</w:t>
      </w:r>
      <w:r>
        <w:rPr>
          <w:spacing w:val="15"/>
        </w:rPr>
        <w:t xml:space="preserve"> </w:t>
      </w:r>
      <w:r>
        <w:rPr>
          <w:spacing w:val="-2"/>
        </w:rPr>
        <w:t>ф</w:t>
      </w:r>
      <w:r>
        <w:t>орм,</w:t>
      </w:r>
      <w:r>
        <w:rPr>
          <w:spacing w:val="15"/>
        </w:rPr>
        <w:t xml:space="preserve"> </w:t>
      </w:r>
      <w:r>
        <w:rPr>
          <w:spacing w:val="-2"/>
        </w:rPr>
        <w:t>ж</w:t>
      </w:r>
      <w:r>
        <w:t>а</w:t>
      </w:r>
      <w:r>
        <w:rPr>
          <w:spacing w:val="-2"/>
        </w:rPr>
        <w:t>нро</w:t>
      </w:r>
      <w:r>
        <w:t>в,</w:t>
      </w:r>
      <w:r>
        <w:rPr>
          <w:spacing w:val="14"/>
        </w:rPr>
        <w:t xml:space="preserve"> </w:t>
      </w:r>
      <w:r>
        <w:t>на</w:t>
      </w:r>
      <w:r>
        <w:rPr>
          <w:spacing w:val="-2"/>
        </w:rPr>
        <w:t>п</w:t>
      </w:r>
      <w:r>
        <w:t>рав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ий</w:t>
      </w:r>
      <w:r>
        <w:rPr>
          <w:spacing w:val="13"/>
        </w:rPr>
        <w:t xml:space="preserve"> </w:t>
      </w:r>
      <w:r>
        <w:t>д</w:t>
      </w:r>
      <w:r>
        <w:rPr>
          <w:spacing w:val="-4"/>
        </w:rPr>
        <w:t>л</w:t>
      </w:r>
      <w:r>
        <w:t>я</w:t>
      </w:r>
      <w:r>
        <w:rPr>
          <w:spacing w:val="16"/>
        </w:rPr>
        <w:t xml:space="preserve"> </w:t>
      </w:r>
      <w:r>
        <w:t>рас</w:t>
      </w:r>
      <w:r>
        <w:rPr>
          <w:spacing w:val="-3"/>
        </w:rPr>
        <w:t>ш</w:t>
      </w:r>
      <w:r>
        <w:rPr>
          <w:spacing w:val="-2"/>
        </w:rPr>
        <w:t>и</w:t>
      </w:r>
      <w:r>
        <w:t>ре</w:t>
      </w:r>
      <w:r>
        <w:rPr>
          <w:spacing w:val="-2"/>
        </w:rPr>
        <w:t>н</w:t>
      </w:r>
      <w:r>
        <w:t>ия</w:t>
      </w:r>
      <w:r>
        <w:rPr>
          <w:spacing w:val="16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16"/>
        </w:rPr>
        <w:t xml:space="preserve"> </w:t>
      </w:r>
      <w:r>
        <w:rPr>
          <w:spacing w:val="-2"/>
        </w:rPr>
        <w:t>к</w:t>
      </w:r>
      <w:r>
        <w:t>р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t>з</w:t>
      </w:r>
      <w:r>
        <w:rPr>
          <w:spacing w:val="-2"/>
        </w:rPr>
        <w:t>о</w:t>
      </w:r>
      <w:r>
        <w:t xml:space="preserve">ра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во</w:t>
      </w:r>
      <w:r>
        <w:rPr>
          <w:spacing w:val="-2"/>
        </w:rPr>
        <w:t>с</w:t>
      </w:r>
      <w:r>
        <w:t>пи</w:t>
      </w:r>
      <w:r>
        <w:rPr>
          <w:spacing w:val="-3"/>
        </w:rPr>
        <w:t>т</w:t>
      </w:r>
      <w:r>
        <w:t>а</w:t>
      </w:r>
      <w:r>
        <w:rPr>
          <w:spacing w:val="-2"/>
        </w:rPr>
        <w:t>н</w:t>
      </w:r>
      <w:r>
        <w:t>ия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нем</w:t>
      </w:r>
      <w:r>
        <w:rPr>
          <w:spacing w:val="44"/>
        </w:rPr>
        <w:t xml:space="preserve"> </w:t>
      </w:r>
      <w:r>
        <w:t>ин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еса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ному</w:t>
      </w:r>
      <w:r>
        <w:rPr>
          <w:spacing w:val="41"/>
        </w:rPr>
        <w:t xml:space="preserve"> </w:t>
      </w:r>
      <w:r>
        <w:t>т</w:t>
      </w:r>
      <w:r>
        <w:rPr>
          <w:spacing w:val="1"/>
        </w:rPr>
        <w:t>в</w:t>
      </w:r>
      <w:r>
        <w:t>о</w:t>
      </w:r>
      <w:r>
        <w:rPr>
          <w:spacing w:val="-2"/>
        </w:rPr>
        <w:t>р</w:t>
      </w:r>
      <w:r>
        <w:t>честв</w:t>
      </w:r>
      <w:r>
        <w:rPr>
          <w:spacing w:val="-4"/>
        </w:rPr>
        <w:t>у</w:t>
      </w:r>
      <w:r>
        <w:t>.</w:t>
      </w:r>
      <w:r>
        <w:rPr>
          <w:spacing w:val="54"/>
        </w:rPr>
        <w:t xml:space="preserve"> </w:t>
      </w:r>
      <w:r>
        <w:rPr>
          <w:spacing w:val="-2"/>
        </w:rPr>
        <w:t>О</w:t>
      </w:r>
      <w:r>
        <w:t>сновной п</w:t>
      </w:r>
      <w:r>
        <w:rPr>
          <w:spacing w:val="-2"/>
        </w:rPr>
        <w:t>р</w:t>
      </w:r>
      <w:r>
        <w:t>и</w:t>
      </w:r>
      <w:r>
        <w:rPr>
          <w:spacing w:val="-2"/>
        </w:rPr>
        <w:t>н</w:t>
      </w:r>
      <w:r>
        <w:t>ц</w:t>
      </w:r>
      <w:r>
        <w:rPr>
          <w:spacing w:val="-2"/>
        </w:rPr>
        <w:t>и</w:t>
      </w:r>
      <w:r>
        <w:t>п</w:t>
      </w:r>
      <w:r>
        <w:rPr>
          <w:spacing w:val="64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ы:</w:t>
      </w:r>
      <w:r>
        <w:rPr>
          <w:spacing w:val="65"/>
        </w:rPr>
        <w:t xml:space="preserve"> </w:t>
      </w:r>
      <w:r>
        <w:rPr>
          <w:spacing w:val="-3"/>
        </w:rPr>
        <w:t>с</w:t>
      </w:r>
      <w:r>
        <w:rPr>
          <w:spacing w:val="-1"/>
        </w:rPr>
        <w:t>л</w:t>
      </w:r>
      <w:r>
        <w:t>ож</w:t>
      </w:r>
      <w:r>
        <w:rPr>
          <w:spacing w:val="-2"/>
        </w:rPr>
        <w:t>н</w:t>
      </w:r>
      <w:r>
        <w:t>ость</w:t>
      </w:r>
      <w:r>
        <w:rPr>
          <w:spacing w:val="63"/>
        </w:rPr>
        <w:t xml:space="preserve"> </w:t>
      </w:r>
      <w:r>
        <w:t>из</w:t>
      </w:r>
      <w:r>
        <w:rPr>
          <w:spacing w:val="-5"/>
        </w:rPr>
        <w:t>у</w:t>
      </w:r>
      <w:r>
        <w:t>чаем</w:t>
      </w:r>
      <w:r>
        <w:rPr>
          <w:spacing w:val="-2"/>
        </w:rPr>
        <w:t>ы</w:t>
      </w:r>
      <w:r>
        <w:t>х</w:t>
      </w:r>
      <w:r>
        <w:rPr>
          <w:spacing w:val="67"/>
        </w:rPr>
        <w:t xml:space="preserve"> </w:t>
      </w:r>
      <w:r>
        <w:rPr>
          <w:spacing w:val="-2"/>
        </w:rPr>
        <w:t>пр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67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64"/>
        </w:rPr>
        <w:t xml:space="preserve"> </w:t>
      </w:r>
      <w:r>
        <w:t>до</w:t>
      </w:r>
      <w:r>
        <w:rPr>
          <w:spacing w:val="-4"/>
        </w:rPr>
        <w:t>л</w:t>
      </w:r>
      <w:r>
        <w:t>ж</w:t>
      </w:r>
      <w:r>
        <w:rPr>
          <w:spacing w:val="1"/>
        </w:rPr>
        <w:t>н</w:t>
      </w:r>
      <w:r>
        <w:t>а</w:t>
      </w:r>
      <w:r>
        <w:rPr>
          <w:spacing w:val="64"/>
        </w:rPr>
        <w:t xml:space="preserve"> </w:t>
      </w:r>
      <w:r>
        <w:rPr>
          <w:spacing w:val="-2"/>
        </w:rPr>
        <w:t>п</w:t>
      </w:r>
      <w:r>
        <w:t>ревы</w:t>
      </w:r>
      <w:r>
        <w:rPr>
          <w:spacing w:val="-3"/>
        </w:rPr>
        <w:t>ш</w:t>
      </w:r>
      <w:r>
        <w:t>а</w:t>
      </w:r>
      <w:r>
        <w:rPr>
          <w:spacing w:val="-3"/>
        </w:rPr>
        <w:t>т</w:t>
      </w:r>
      <w:r>
        <w:t>ь возм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t>ос</w:t>
      </w:r>
      <w:r>
        <w:rPr>
          <w:spacing w:val="-3"/>
        </w:rPr>
        <w:t>т</w:t>
      </w:r>
      <w:r>
        <w:t xml:space="preserve">и 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ка.</w:t>
      </w:r>
    </w:p>
    <w:p w:rsidR="00105736" w:rsidRDefault="00105736" w:rsidP="004221CA">
      <w:pPr>
        <w:pStyle w:val="BodyText"/>
        <w:kinsoku w:val="0"/>
        <w:overflowPunct w:val="0"/>
        <w:ind w:left="0" w:right="-28"/>
        <w:jc w:val="both"/>
      </w:pPr>
      <w:r>
        <w:t>Важ</w:t>
      </w:r>
      <w:r>
        <w:rPr>
          <w:spacing w:val="-2"/>
        </w:rPr>
        <w:t>н</w:t>
      </w:r>
      <w:r>
        <w:t>о</w:t>
      </w:r>
      <w:r>
        <w:rPr>
          <w:spacing w:val="21"/>
        </w:rPr>
        <w:t xml:space="preserve"> </w:t>
      </w:r>
      <w:r>
        <w:rPr>
          <w:spacing w:val="-3"/>
        </w:rPr>
        <w:t>с</w:t>
      </w:r>
      <w:r>
        <w:t>оче</w:t>
      </w:r>
      <w:r>
        <w:rPr>
          <w:spacing w:val="-3"/>
        </w:rPr>
        <w:t>т</w:t>
      </w:r>
      <w:r>
        <w:t>ать</w:t>
      </w:r>
      <w:r>
        <w:rPr>
          <w:spacing w:val="19"/>
        </w:rPr>
        <w:t xml:space="preserve"> </w:t>
      </w:r>
      <w:r>
        <w:t>из</w:t>
      </w:r>
      <w:r>
        <w:rPr>
          <w:spacing w:val="-5"/>
        </w:rPr>
        <w:t>у</w:t>
      </w:r>
      <w:r>
        <w:t>че</w:t>
      </w:r>
      <w:r>
        <w:rPr>
          <w:spacing w:val="-1"/>
        </w:rPr>
        <w:t>н</w:t>
      </w:r>
      <w:r>
        <w:t>ие</w:t>
      </w:r>
      <w:r>
        <w:rPr>
          <w:spacing w:val="18"/>
        </w:rPr>
        <w:t xml:space="preserve"> </w:t>
      </w:r>
      <w:r>
        <w:t>не</w:t>
      </w:r>
      <w:r>
        <w:rPr>
          <w:spacing w:val="-2"/>
        </w:rPr>
        <w:t>б</w:t>
      </w:r>
      <w:r>
        <w:t>о</w:t>
      </w:r>
      <w:r>
        <w:rPr>
          <w:spacing w:val="-1"/>
        </w:rPr>
        <w:t>ль</w:t>
      </w:r>
      <w:r>
        <w:t>ш</w:t>
      </w:r>
      <w:r>
        <w:rPr>
          <w:spacing w:val="-2"/>
        </w:rPr>
        <w:t>о</w:t>
      </w:r>
      <w:r>
        <w:t>го</w:t>
      </w:r>
      <w:r>
        <w:rPr>
          <w:spacing w:val="19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1"/>
        </w:rPr>
        <w:t>л</w:t>
      </w:r>
      <w:r>
        <w:t>и</w:t>
      </w:r>
      <w:r>
        <w:rPr>
          <w:spacing w:val="-2"/>
        </w:rPr>
        <w:t>ч</w:t>
      </w:r>
      <w:r>
        <w:t>ества</w:t>
      </w:r>
      <w:r>
        <w:rPr>
          <w:spacing w:val="18"/>
        </w:rPr>
        <w:t xml:space="preserve"> </w:t>
      </w:r>
      <w:r>
        <w:t>от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ит</w:t>
      </w:r>
      <w:r>
        <w:rPr>
          <w:spacing w:val="-3"/>
        </w:rPr>
        <w:t>е</w:t>
      </w:r>
      <w:r>
        <w:rPr>
          <w:spacing w:val="-1"/>
        </w:rPr>
        <w:t>ль</w:t>
      </w:r>
      <w:r>
        <w:t>но</w:t>
      </w:r>
      <w:r>
        <w:rPr>
          <w:spacing w:val="21"/>
        </w:rPr>
        <w:t xml:space="preserve"> </w:t>
      </w:r>
      <w:r>
        <w:t>с</w:t>
      </w:r>
      <w:r>
        <w:rPr>
          <w:spacing w:val="-4"/>
        </w:rPr>
        <w:t>л</w:t>
      </w:r>
      <w:r>
        <w:t>ож</w:t>
      </w:r>
      <w:r>
        <w:rPr>
          <w:spacing w:val="-2"/>
        </w:rPr>
        <w:t>ны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25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4"/>
        </w:rPr>
        <w:t>ю</w:t>
      </w:r>
      <w:r>
        <w:t>чающ</w:t>
      </w:r>
      <w:r>
        <w:rPr>
          <w:spacing w:val="-3"/>
        </w:rPr>
        <w:t>и</w:t>
      </w:r>
      <w:r>
        <w:t>х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</w:t>
      </w:r>
      <w:r>
        <w:rPr>
          <w:spacing w:val="-3"/>
        </w:rPr>
        <w:t>е</w:t>
      </w:r>
      <w:r>
        <w:t>бя</w:t>
      </w:r>
      <w:r>
        <w:rPr>
          <w:spacing w:val="23"/>
        </w:rPr>
        <w:t xml:space="preserve"> </w:t>
      </w:r>
      <w:r>
        <w:rPr>
          <w:spacing w:val="-2"/>
        </w:rPr>
        <w:t>н</w:t>
      </w:r>
      <w:r>
        <w:t>овые,</w:t>
      </w:r>
      <w:r>
        <w:rPr>
          <w:spacing w:val="23"/>
        </w:rPr>
        <w:t xml:space="preserve"> </w:t>
      </w:r>
      <w: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</w:t>
      </w:r>
      <w:r>
        <w:rPr>
          <w:spacing w:val="25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дные</w:t>
      </w:r>
      <w:r>
        <w:rPr>
          <w:spacing w:val="20"/>
        </w:rPr>
        <w:t xml:space="preserve"> </w:t>
      </w:r>
      <w:r>
        <w:t>тех</w:t>
      </w:r>
      <w:r>
        <w:rPr>
          <w:spacing w:val="-2"/>
        </w:rPr>
        <w:t>н</w:t>
      </w:r>
      <w:r>
        <w:t>и</w:t>
      </w:r>
      <w:r>
        <w:rPr>
          <w:spacing w:val="-2"/>
        </w:rPr>
        <w:t>ч</w:t>
      </w:r>
      <w:r>
        <w:t>ес</w:t>
      </w:r>
      <w:r>
        <w:rPr>
          <w:spacing w:val="-2"/>
        </w:rPr>
        <w:t>к</w:t>
      </w:r>
      <w:r>
        <w:t>ие</w:t>
      </w:r>
      <w:r>
        <w:rPr>
          <w:spacing w:val="23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3"/>
        </w:rPr>
        <w:t>ем</w:t>
      </w:r>
      <w:r>
        <w:t>ы и</w:t>
      </w:r>
      <w:r>
        <w:rPr>
          <w:spacing w:val="45"/>
        </w:rPr>
        <w:t xml:space="preserve"> </w:t>
      </w:r>
      <w: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ни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ск</w:t>
      </w:r>
      <w:r>
        <w:rPr>
          <w:spacing w:val="1"/>
        </w:rPr>
        <w:t>и</w:t>
      </w:r>
      <w:r>
        <w:t>е</w:t>
      </w:r>
      <w:r>
        <w:rPr>
          <w:spacing w:val="42"/>
        </w:rPr>
        <w:t xml:space="preserve"> </w:t>
      </w:r>
      <w:r>
        <w:t>зада</w:t>
      </w:r>
      <w:r>
        <w:rPr>
          <w:spacing w:val="-2"/>
        </w:rPr>
        <w:t>ч</w:t>
      </w:r>
      <w:r>
        <w:t>и,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2"/>
        </w:rPr>
        <w:t>пр</w:t>
      </w:r>
      <w:r>
        <w:t>о</w:t>
      </w:r>
      <w:r>
        <w:rPr>
          <w:spacing w:val="-2"/>
        </w:rPr>
        <w:t>х</w:t>
      </w:r>
      <w:r>
        <w:t>о</w:t>
      </w:r>
      <w:r>
        <w:rPr>
          <w:spacing w:val="-2"/>
        </w:rPr>
        <w:t>ж</w:t>
      </w:r>
      <w:r>
        <w:t>д</w:t>
      </w:r>
      <w:r>
        <w:rPr>
          <w:spacing w:val="3"/>
        </w:rPr>
        <w:t>е</w:t>
      </w:r>
      <w:r>
        <w:t>ни</w:t>
      </w:r>
      <w:r>
        <w:rPr>
          <w:spacing w:val="-3"/>
        </w:rPr>
        <w:t>е</w:t>
      </w:r>
      <w:r>
        <w:t>м</w:t>
      </w:r>
      <w:r>
        <w:rPr>
          <w:spacing w:val="44"/>
        </w:rPr>
        <w:t xml:space="preserve"> </w:t>
      </w:r>
      <w:r>
        <w:rPr>
          <w:spacing w:val="-2"/>
        </w:rPr>
        <w:t>б</w:t>
      </w:r>
      <w:r>
        <w:t>о</w:t>
      </w:r>
      <w:r>
        <w:rPr>
          <w:spacing w:val="-1"/>
        </w:rPr>
        <w:t>ль</w:t>
      </w:r>
      <w:r>
        <w:t>шо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rPr>
          <w:spacing w:val="-2"/>
        </w:rPr>
        <w:t>ч</w:t>
      </w:r>
      <w:r>
        <w:t>и</w:t>
      </w:r>
      <w:r>
        <w:rPr>
          <w:spacing w:val="-3"/>
        </w:rPr>
        <w:t>с</w:t>
      </w:r>
      <w:r>
        <w:rPr>
          <w:spacing w:val="-1"/>
        </w:rPr>
        <w:t>л</w:t>
      </w:r>
      <w:r>
        <w:t>а</w:t>
      </w:r>
      <w:r>
        <w:rPr>
          <w:spacing w:val="45"/>
        </w:rPr>
        <w:t xml:space="preserve"> </w:t>
      </w:r>
      <w:r>
        <w:t>до</w:t>
      </w:r>
      <w:r>
        <w:rPr>
          <w:spacing w:val="-3"/>
        </w:rPr>
        <w:t>в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о</w:t>
      </w:r>
      <w:r>
        <w:rPr>
          <w:spacing w:val="50"/>
        </w:rPr>
        <w:t xml:space="preserve"> </w:t>
      </w:r>
      <w:r>
        <w:rPr>
          <w:spacing w:val="-1"/>
        </w:rPr>
        <w:t>л</w:t>
      </w:r>
      <w:r>
        <w:t>ег</w:t>
      </w:r>
      <w:r>
        <w:rPr>
          <w:spacing w:val="-2"/>
        </w:rPr>
        <w:t>ки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8"/>
        </w:rPr>
        <w:t xml:space="preserve"> </w:t>
      </w:r>
      <w:r>
        <w:t>д</w:t>
      </w:r>
      <w:r>
        <w:rPr>
          <w:spacing w:val="-2"/>
        </w:rPr>
        <w:t>о</w:t>
      </w:r>
      <w:r>
        <w:t>с</w:t>
      </w:r>
      <w:r>
        <w:rPr>
          <w:spacing w:val="-3"/>
        </w:rPr>
        <w:t>т</w:t>
      </w:r>
      <w:r>
        <w:rPr>
          <w:spacing w:val="-4"/>
        </w:rPr>
        <w:t>у</w:t>
      </w:r>
      <w:r>
        <w:t>пных</w:t>
      </w:r>
      <w:r>
        <w:rPr>
          <w:spacing w:val="9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9"/>
        </w:rPr>
        <w:t xml:space="preserve"> </w:t>
      </w:r>
      <w:r>
        <w:rPr>
          <w:spacing w:val="-2"/>
        </w:rPr>
        <w:t>б</w:t>
      </w:r>
      <w:r>
        <w:t>ыс</w:t>
      </w:r>
      <w:r>
        <w:rPr>
          <w:spacing w:val="-3"/>
        </w:rPr>
        <w:t>т</w:t>
      </w:r>
      <w:r>
        <w:t>ро</w:t>
      </w:r>
      <w:r>
        <w:rPr>
          <w:spacing w:val="-3"/>
        </w:rPr>
        <w:t>г</w:t>
      </w:r>
      <w:r>
        <w:t>о</w:t>
      </w:r>
      <w:r>
        <w:rPr>
          <w:spacing w:val="10"/>
        </w:rPr>
        <w:t xml:space="preserve"> </w:t>
      </w:r>
      <w:r>
        <w:t>раз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в</w:t>
      </w:r>
      <w:r>
        <w:rPr>
          <w:spacing w:val="7"/>
        </w:rPr>
        <w:t>а</w:t>
      </w:r>
      <w:r>
        <w:rPr>
          <w:spacing w:val="-2"/>
        </w:rPr>
        <w:t>н</w:t>
      </w:r>
      <w:r>
        <w:t>ия,</w:t>
      </w:r>
      <w:r>
        <w:rPr>
          <w:spacing w:val="11"/>
        </w:rPr>
        <w:t xml:space="preserve"> </w:t>
      </w:r>
      <w:r>
        <w:rPr>
          <w:spacing w:val="-3"/>
        </w:rPr>
        <w:t>з</w:t>
      </w:r>
      <w:r>
        <w:t>а</w:t>
      </w:r>
      <w:r>
        <w:rPr>
          <w:spacing w:val="-2"/>
        </w:rPr>
        <w:t>к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1"/>
        </w:rPr>
        <w:t>л</w:t>
      </w:r>
      <w:r>
        <w:t>яющ</w:t>
      </w:r>
      <w:r>
        <w:rPr>
          <w:spacing w:val="-3"/>
        </w:rPr>
        <w:t>и</w:t>
      </w:r>
      <w:r>
        <w:t>х</w:t>
      </w:r>
      <w:r>
        <w:rPr>
          <w:spacing w:val="12"/>
        </w:rPr>
        <w:t xml:space="preserve"> </w:t>
      </w:r>
      <w:r>
        <w:rPr>
          <w:spacing w:val="-4"/>
        </w:rPr>
        <w:t>у</w:t>
      </w:r>
      <w:r>
        <w:t>свое</w:t>
      </w:r>
      <w:r>
        <w:rPr>
          <w:spacing w:val="-2"/>
        </w:rPr>
        <w:t>нны</w:t>
      </w:r>
      <w:r>
        <w:t>е нав</w:t>
      </w:r>
      <w:r>
        <w:rPr>
          <w:spacing w:val="-2"/>
        </w:rPr>
        <w:t>ы</w:t>
      </w:r>
      <w:r>
        <w:t>ки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д</w:t>
      </w:r>
      <w:r>
        <w:t>остав</w:t>
      </w:r>
      <w:r>
        <w:rPr>
          <w:spacing w:val="-2"/>
        </w:rPr>
        <w:t>л</w:t>
      </w:r>
      <w:r>
        <w:t>я</w:t>
      </w:r>
      <w:r>
        <w:rPr>
          <w:spacing w:val="-3"/>
        </w:rPr>
        <w:t>ю</w:t>
      </w:r>
      <w:r>
        <w:t xml:space="preserve">щие </w:t>
      </w:r>
      <w:r>
        <w:rPr>
          <w:spacing w:val="-5"/>
        </w:rPr>
        <w:t>у</w:t>
      </w:r>
      <w:r>
        <w:t>довол</w:t>
      </w:r>
      <w:r>
        <w:rPr>
          <w:spacing w:val="-2"/>
        </w:rPr>
        <w:t>ь</w:t>
      </w:r>
      <w:r>
        <w:t>ст</w:t>
      </w:r>
      <w:r>
        <w:rPr>
          <w:spacing w:val="-4"/>
        </w:rPr>
        <w:t>в</w:t>
      </w:r>
      <w:r>
        <w:t>ие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ц</w:t>
      </w:r>
      <w:r>
        <w:t>ессе</w:t>
      </w:r>
      <w:r>
        <w:rPr>
          <w:spacing w:val="1"/>
        </w:rPr>
        <w:t xml:space="preserve"> </w:t>
      </w:r>
      <w:r>
        <w:t>м</w:t>
      </w:r>
      <w:r>
        <w:rPr>
          <w:spacing w:val="-4"/>
        </w:rPr>
        <w:t>у</w:t>
      </w:r>
      <w:r>
        <w:t>зи</w:t>
      </w:r>
      <w:r>
        <w:rPr>
          <w:spacing w:val="-1"/>
        </w:rPr>
        <w:t>ц</w:t>
      </w:r>
      <w:r>
        <w:t>и</w:t>
      </w:r>
      <w:r>
        <w:rPr>
          <w:spacing w:val="-2"/>
        </w:rPr>
        <w:t>р</w:t>
      </w:r>
      <w:r>
        <w:t>о</w:t>
      </w:r>
      <w:r>
        <w:rPr>
          <w:spacing w:val="-3"/>
        </w:rPr>
        <w:t>в</w:t>
      </w:r>
      <w:r>
        <w:t>ан</w:t>
      </w:r>
      <w:r>
        <w:rPr>
          <w:spacing w:val="-2"/>
        </w:rPr>
        <w:t>и</w:t>
      </w:r>
      <w:r>
        <w:t>я.</w:t>
      </w:r>
    </w:p>
    <w:p w:rsidR="00105736" w:rsidRDefault="00105736" w:rsidP="004221CA">
      <w:pPr>
        <w:pStyle w:val="BodyText"/>
        <w:kinsoku w:val="0"/>
        <w:overflowPunct w:val="0"/>
        <w:spacing w:before="6"/>
        <w:ind w:left="0" w:right="-28"/>
        <w:jc w:val="both"/>
      </w:pPr>
      <w:r>
        <w:tab/>
        <w:t>В</w:t>
      </w:r>
      <w:r>
        <w:rPr>
          <w:spacing w:val="70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оте</w:t>
      </w:r>
      <w:r>
        <w:rPr>
          <w:spacing w:val="68"/>
        </w:rPr>
        <w:t xml:space="preserve"> </w:t>
      </w:r>
      <w:r>
        <w:t>н</w:t>
      </w:r>
      <w:r>
        <w:rPr>
          <w:spacing w:val="-3"/>
        </w:rPr>
        <w:t>а</w:t>
      </w:r>
      <w:r>
        <w:t>д</w:t>
      </w:r>
      <w:r>
        <w:rPr>
          <w:spacing w:val="68"/>
        </w:rPr>
        <w:t xml:space="preserve"> </w:t>
      </w:r>
      <w:r>
        <w:rPr>
          <w:spacing w:val="-2"/>
        </w:rPr>
        <w:t>р</w:t>
      </w:r>
      <w:r>
        <w:t>азнох</w:t>
      </w:r>
      <w:r>
        <w:rPr>
          <w:spacing w:val="-2"/>
        </w:rPr>
        <w:t>а</w:t>
      </w:r>
      <w:r>
        <w:t>р</w:t>
      </w:r>
      <w:r>
        <w:rPr>
          <w:spacing w:val="3"/>
        </w:rPr>
        <w:t>а</w:t>
      </w:r>
      <w:r>
        <w:t>к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н</w:t>
      </w:r>
      <w:r>
        <w:rPr>
          <w:spacing w:val="-2"/>
        </w:rPr>
        <w:t>ы</w:t>
      </w:r>
      <w:r>
        <w:t>ми</w:t>
      </w:r>
      <w:r>
        <w:rPr>
          <w:spacing w:val="68"/>
        </w:rPr>
        <w:t xml:space="preserve"> </w:t>
      </w:r>
      <w:r>
        <w:t>п</w:t>
      </w:r>
      <w:r>
        <w:rPr>
          <w:spacing w:val="-1"/>
        </w:rPr>
        <w:t>ь</w:t>
      </w:r>
      <w:r>
        <w:t>ес</w:t>
      </w:r>
      <w:r>
        <w:rPr>
          <w:spacing w:val="-2"/>
        </w:rPr>
        <w:t>а</w:t>
      </w:r>
      <w:r>
        <w:t>ми</w:t>
      </w:r>
      <w:r>
        <w:rPr>
          <w:spacing w:val="68"/>
        </w:rPr>
        <w:t xml:space="preserve"> </w:t>
      </w:r>
      <w:r>
        <w:t>п</w:t>
      </w:r>
      <w:r>
        <w:rPr>
          <w:spacing w:val="-3"/>
        </w:rPr>
        <w:t>е</w:t>
      </w:r>
      <w:r>
        <w:t>да</w:t>
      </w:r>
      <w:r>
        <w:rPr>
          <w:spacing w:val="-3"/>
        </w:rPr>
        <w:t>г</w:t>
      </w:r>
      <w:r>
        <w:t>о</w:t>
      </w:r>
      <w:r>
        <w:rPr>
          <w:spacing w:val="-3"/>
        </w:rPr>
        <w:t>г</w:t>
      </w:r>
      <w:r>
        <w:t>у</w:t>
      </w:r>
      <w:r>
        <w:rPr>
          <w:spacing w:val="66"/>
        </w:rPr>
        <w:t xml:space="preserve"> </w:t>
      </w:r>
      <w:r>
        <w:t>не</w:t>
      </w:r>
      <w:r>
        <w:rPr>
          <w:spacing w:val="1"/>
        </w:rPr>
        <w:t>о</w:t>
      </w:r>
      <w:r>
        <w:rPr>
          <w:spacing w:val="-2"/>
        </w:rPr>
        <w:t>бх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м</w:t>
      </w:r>
      <w:r>
        <w:t>о п</w:t>
      </w:r>
      <w:r>
        <w:rPr>
          <w:spacing w:val="-2"/>
        </w:rPr>
        <w:t>ро</w:t>
      </w:r>
      <w:r>
        <w:t>б</w:t>
      </w:r>
      <w:r>
        <w:rPr>
          <w:spacing w:val="-4"/>
        </w:rPr>
        <w:t>у</w:t>
      </w:r>
      <w:r>
        <w:t>ж</w:t>
      </w:r>
      <w:r>
        <w:rPr>
          <w:spacing w:val="1"/>
        </w:rPr>
        <w:t>д</w:t>
      </w:r>
      <w:r>
        <w:t>ать</w:t>
      </w:r>
      <w:r>
        <w:rPr>
          <w:spacing w:val="13"/>
        </w:rPr>
        <w:t xml:space="preserve"> </w:t>
      </w:r>
      <w:r>
        <w:t>фа</w:t>
      </w:r>
      <w:r>
        <w:rPr>
          <w:spacing w:val="1"/>
        </w:rPr>
        <w:t>н</w:t>
      </w:r>
      <w:r>
        <w:rPr>
          <w:spacing w:val="-3"/>
        </w:rPr>
        <w:t>т</w:t>
      </w:r>
      <w:r>
        <w:t>азию</w:t>
      </w:r>
      <w:r>
        <w:rPr>
          <w:spacing w:val="14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ика,</w:t>
      </w:r>
      <w:r>
        <w:rPr>
          <w:spacing w:val="11"/>
        </w:rPr>
        <w:t xml:space="preserve"> </w:t>
      </w:r>
      <w:r>
        <w:t>ри</w:t>
      </w:r>
      <w:r>
        <w:rPr>
          <w:spacing w:val="-3"/>
        </w:rPr>
        <w:t>с</w:t>
      </w:r>
      <w:r>
        <w:t>овать</w:t>
      </w:r>
      <w:r>
        <w:rPr>
          <w:spacing w:val="12"/>
        </w:rPr>
        <w:t xml:space="preserve"> </w:t>
      </w:r>
      <w:r>
        <w:rPr>
          <w:spacing w:val="-2"/>
        </w:rPr>
        <w:t>я</w:t>
      </w:r>
      <w:r>
        <w:t>р</w:t>
      </w:r>
      <w:r>
        <w:rPr>
          <w:spacing w:val="-2"/>
        </w:rPr>
        <w:t>к</w:t>
      </w:r>
      <w:r>
        <w:t>ие</w:t>
      </w:r>
      <w:r>
        <w:rPr>
          <w:spacing w:val="12"/>
        </w:rPr>
        <w:t xml:space="preserve"> </w:t>
      </w:r>
      <w:r>
        <w:t>о</w:t>
      </w:r>
      <w:r>
        <w:rPr>
          <w:spacing w:val="-2"/>
        </w:rPr>
        <w:t>б</w:t>
      </w:r>
      <w:r>
        <w:t>ра</w:t>
      </w:r>
      <w:r>
        <w:rPr>
          <w:spacing w:val="-3"/>
        </w:rPr>
        <w:t>з</w:t>
      </w:r>
      <w:r>
        <w:t>ы,</w:t>
      </w:r>
      <w:r>
        <w:rPr>
          <w:spacing w:val="13"/>
        </w:rPr>
        <w:t xml:space="preserve"> </w:t>
      </w:r>
      <w:r>
        <w:t>раз</w:t>
      </w:r>
      <w:r>
        <w:rPr>
          <w:spacing w:val="-1"/>
        </w:rPr>
        <w:t>в</w:t>
      </w:r>
      <w:r>
        <w:t>и</w:t>
      </w:r>
      <w:r>
        <w:rPr>
          <w:spacing w:val="-3"/>
        </w:rPr>
        <w:t>в</w:t>
      </w:r>
      <w:r>
        <w:t>ать эмоц</w:t>
      </w:r>
      <w:r>
        <w:rPr>
          <w:spacing w:val="-3"/>
        </w:rPr>
        <w:t>и</w:t>
      </w:r>
      <w:r>
        <w:t>онал</w:t>
      </w:r>
      <w:r>
        <w:rPr>
          <w:spacing w:val="-2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-1"/>
        </w:rPr>
        <w:t xml:space="preserve"> </w:t>
      </w:r>
      <w:r>
        <w:t>сф</w:t>
      </w:r>
      <w:r>
        <w:rPr>
          <w:spacing w:val="-3"/>
        </w:rPr>
        <w:t>е</w:t>
      </w:r>
      <w:r>
        <w:t>ру</w:t>
      </w:r>
      <w:r>
        <w:rPr>
          <w:spacing w:val="-4"/>
        </w:rPr>
        <w:t xml:space="preserve"> </w:t>
      </w:r>
      <w:r>
        <w:t>его вос</w:t>
      </w:r>
      <w:r>
        <w:rPr>
          <w:spacing w:val="-2"/>
        </w:rPr>
        <w:t>пр</w:t>
      </w:r>
      <w:r>
        <w:t>ият</w:t>
      </w:r>
      <w:r>
        <w:rPr>
          <w:spacing w:val="-2"/>
        </w:rPr>
        <w:t>и</w:t>
      </w:r>
      <w:r>
        <w:t xml:space="preserve">я </w:t>
      </w:r>
      <w:r>
        <w:rPr>
          <w:spacing w:val="-3"/>
        </w:rPr>
        <w:t>м</w:t>
      </w:r>
      <w:r>
        <w:rPr>
          <w:spacing w:val="-4"/>
        </w:rPr>
        <w:t>у</w:t>
      </w:r>
      <w:r>
        <w:t>зык</w:t>
      </w:r>
      <w:r>
        <w:rPr>
          <w:spacing w:val="1"/>
        </w:rPr>
        <w:t>и</w:t>
      </w:r>
      <w:r>
        <w:t>.</w:t>
      </w:r>
    </w:p>
    <w:p w:rsidR="00105736" w:rsidRDefault="00105736" w:rsidP="004221CA">
      <w:pPr>
        <w:pStyle w:val="BodyText"/>
        <w:kinsoku w:val="0"/>
        <w:overflowPunct w:val="0"/>
        <w:spacing w:before="5"/>
        <w:ind w:left="0" w:right="-28"/>
        <w:jc w:val="both"/>
      </w:pPr>
      <w:r>
        <w:tab/>
        <w:t>Важ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60"/>
        </w:rPr>
        <w:t xml:space="preserve"> </w:t>
      </w:r>
      <w:r>
        <w:t>ро</w:t>
      </w:r>
      <w:r>
        <w:rPr>
          <w:spacing w:val="-1"/>
        </w:rPr>
        <w:t>л</w:t>
      </w:r>
      <w:r>
        <w:t>ь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освое</w:t>
      </w:r>
      <w:r>
        <w:rPr>
          <w:spacing w:val="-2"/>
        </w:rPr>
        <w:t>н</w:t>
      </w:r>
      <w:r>
        <w:t>ии</w:t>
      </w:r>
      <w:r>
        <w:rPr>
          <w:spacing w:val="60"/>
        </w:rPr>
        <w:t xml:space="preserve"> </w:t>
      </w:r>
      <w:r>
        <w:t>иг</w:t>
      </w:r>
      <w:r>
        <w:rPr>
          <w:spacing w:val="-2"/>
        </w:rPr>
        <w:t>р</w:t>
      </w:r>
      <w:r>
        <w:t>ы</w:t>
      </w:r>
      <w:r>
        <w:rPr>
          <w:spacing w:val="62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2"/>
        </w:rPr>
        <w:t>инструменте</w:t>
      </w:r>
      <w:r>
        <w:rPr>
          <w:spacing w:val="60"/>
        </w:rPr>
        <w:t xml:space="preserve"> </w:t>
      </w:r>
      <w:r>
        <w:t>иг</w:t>
      </w:r>
      <w:r>
        <w:rPr>
          <w:spacing w:val="-2"/>
        </w:rPr>
        <w:t>р</w:t>
      </w:r>
      <w:r>
        <w:t>ает</w:t>
      </w:r>
      <w:r>
        <w:rPr>
          <w:spacing w:val="61"/>
        </w:rPr>
        <w:t xml:space="preserve"> </w:t>
      </w:r>
      <w:r>
        <w:t>н</w:t>
      </w:r>
      <w:r>
        <w:rPr>
          <w:spacing w:val="-3"/>
        </w:rPr>
        <w:t>а</w:t>
      </w:r>
      <w:r>
        <w:t>вык</w:t>
      </w:r>
      <w:r>
        <w:rPr>
          <w:spacing w:val="62"/>
        </w:rPr>
        <w:t xml:space="preserve"> </w:t>
      </w:r>
      <w:r>
        <w:t>чте</w:t>
      </w:r>
      <w:r>
        <w:rPr>
          <w:spacing w:val="-2"/>
        </w:rPr>
        <w:t>н</w:t>
      </w:r>
      <w:r>
        <w:t>ия</w:t>
      </w:r>
      <w:r>
        <w:rPr>
          <w:spacing w:val="62"/>
        </w:rPr>
        <w:t xml:space="preserve"> </w:t>
      </w:r>
      <w:r>
        <w:t xml:space="preserve">с </w:t>
      </w:r>
      <w:r>
        <w:rPr>
          <w:spacing w:val="-1"/>
        </w:rPr>
        <w:t>л</w:t>
      </w:r>
      <w:r>
        <w:t>иста.</w:t>
      </w:r>
      <w:r>
        <w:rPr>
          <w:spacing w:val="58"/>
        </w:rPr>
        <w:t xml:space="preserve"> </w:t>
      </w:r>
      <w:r>
        <w:rPr>
          <w:spacing w:val="58"/>
        </w:rPr>
        <w:tab/>
      </w:r>
      <w:r>
        <w:t>В</w:t>
      </w:r>
      <w:r>
        <w:rPr>
          <w:spacing w:val="-2"/>
        </w:rPr>
        <w:t>л</w:t>
      </w:r>
      <w:r>
        <w:rPr>
          <w:spacing w:val="-3"/>
        </w:rPr>
        <w:t>а</w:t>
      </w:r>
      <w:r>
        <w:t>де</w:t>
      </w:r>
      <w:r>
        <w:rPr>
          <w:spacing w:val="-2"/>
        </w:rPr>
        <w:t>н</w:t>
      </w:r>
      <w:r>
        <w:t>ие</w:t>
      </w:r>
      <w:r>
        <w:rPr>
          <w:spacing w:val="59"/>
        </w:rPr>
        <w:t xml:space="preserve"> </w:t>
      </w:r>
      <w:r>
        <w:t>э</w:t>
      </w:r>
      <w:r>
        <w:rPr>
          <w:spacing w:val="-4"/>
        </w:rPr>
        <w:t>т</w:t>
      </w:r>
      <w:r>
        <w:t>им</w:t>
      </w:r>
      <w:r>
        <w:rPr>
          <w:spacing w:val="56"/>
        </w:rPr>
        <w:t xml:space="preserve"> </w:t>
      </w:r>
      <w:r>
        <w:t>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t>м</w:t>
      </w:r>
      <w:r>
        <w:rPr>
          <w:spacing w:val="56"/>
        </w:rPr>
        <w:t xml:space="preserve"> </w:t>
      </w:r>
      <w:r>
        <w:rPr>
          <w:spacing w:val="-2"/>
        </w:rPr>
        <w:t>п</w:t>
      </w:r>
      <w:r>
        <w:t>оз</w:t>
      </w:r>
      <w:r>
        <w:rPr>
          <w:spacing w:val="-2"/>
        </w:rPr>
        <w:t>в</w:t>
      </w:r>
      <w:r>
        <w:t>о</w:t>
      </w:r>
      <w:r>
        <w:rPr>
          <w:spacing w:val="-4"/>
        </w:rPr>
        <w:t>л</w:t>
      </w:r>
      <w:r>
        <w:t>яет</w:t>
      </w:r>
      <w:r>
        <w:rPr>
          <w:spacing w:val="59"/>
        </w:rPr>
        <w:t xml:space="preserve"> </w:t>
      </w:r>
      <w:r>
        <w:rPr>
          <w:spacing w:val="-2"/>
        </w:rPr>
        <w:t>б</w:t>
      </w:r>
      <w:r>
        <w:t>о</w:t>
      </w:r>
      <w:r>
        <w:rPr>
          <w:spacing w:val="-1"/>
        </w:rPr>
        <w:t>л</w:t>
      </w:r>
      <w:r>
        <w:t>ее</w:t>
      </w:r>
      <w:r>
        <w:rPr>
          <w:spacing w:val="57"/>
        </w:rPr>
        <w:t xml:space="preserve"> </w:t>
      </w:r>
      <w:r>
        <w:t>св</w:t>
      </w:r>
      <w:r>
        <w:rPr>
          <w:spacing w:val="-2"/>
        </w:rPr>
        <w:t>об</w:t>
      </w:r>
      <w:r>
        <w:t>о</w:t>
      </w:r>
      <w:r>
        <w:rPr>
          <w:spacing w:val="-2"/>
        </w:rPr>
        <w:t>д</w:t>
      </w:r>
      <w:r>
        <w:t>но</w:t>
      </w:r>
      <w:r>
        <w:rPr>
          <w:spacing w:val="58"/>
        </w:rPr>
        <w:t xml:space="preserve"> </w:t>
      </w:r>
      <w:r>
        <w:rPr>
          <w:spacing w:val="-2"/>
        </w:rPr>
        <w:t>о</w:t>
      </w:r>
      <w:r>
        <w:t>ри</w:t>
      </w:r>
      <w:r>
        <w:rPr>
          <w:spacing w:val="-3"/>
        </w:rPr>
        <w:t>е</w:t>
      </w:r>
      <w:r>
        <w:t>нт</w:t>
      </w:r>
      <w:r>
        <w:rPr>
          <w:spacing w:val="-2"/>
        </w:rPr>
        <w:t>ир</w:t>
      </w:r>
      <w:r>
        <w:t>оват</w:t>
      </w:r>
      <w:r>
        <w:rPr>
          <w:spacing w:val="-2"/>
        </w:rPr>
        <w:t>ь</w:t>
      </w:r>
      <w:r>
        <w:t>ся</w:t>
      </w:r>
      <w:r>
        <w:rPr>
          <w:spacing w:val="54"/>
        </w:rPr>
        <w:t xml:space="preserve"> </w:t>
      </w:r>
      <w:r>
        <w:t>в незн</w:t>
      </w:r>
      <w:r>
        <w:rPr>
          <w:spacing w:val="-2"/>
        </w:rPr>
        <w:t>а</w:t>
      </w:r>
      <w:r>
        <w:t>к</w:t>
      </w:r>
      <w:r>
        <w:rPr>
          <w:spacing w:val="-1"/>
        </w:rPr>
        <w:t>о</w:t>
      </w:r>
      <w:r>
        <w:t>мом</w:t>
      </w:r>
      <w:r>
        <w:rPr>
          <w:spacing w:val="36"/>
        </w:rPr>
        <w:t xml:space="preserve"> </w:t>
      </w:r>
      <w:r>
        <w:t>текс</w:t>
      </w:r>
      <w:r>
        <w:rPr>
          <w:spacing w:val="-3"/>
        </w:rPr>
        <w:t>те</w:t>
      </w:r>
      <w:r>
        <w:t>,</w:t>
      </w:r>
      <w:r>
        <w:rPr>
          <w:spacing w:val="38"/>
        </w:rPr>
        <w:t xml:space="preserve"> </w:t>
      </w:r>
      <w:r>
        <w:t>раз</w:t>
      </w:r>
      <w:r>
        <w:rPr>
          <w:spacing w:val="1"/>
        </w:rPr>
        <w:t>в</w:t>
      </w:r>
      <w:r>
        <w:t>ив</w:t>
      </w:r>
      <w:r>
        <w:rPr>
          <w:spacing w:val="-3"/>
        </w:rPr>
        <w:t>а</w:t>
      </w:r>
      <w:r>
        <w:t>ет</w:t>
      </w:r>
      <w:r>
        <w:rPr>
          <w:spacing w:val="39"/>
        </w:rPr>
        <w:t xml:space="preserve"> </w:t>
      </w:r>
      <w:r>
        <w:t>сл</w:t>
      </w:r>
      <w:r>
        <w:rPr>
          <w:spacing w:val="-5"/>
        </w:rPr>
        <w:t>у</w:t>
      </w:r>
      <w:r>
        <w:t>х</w:t>
      </w:r>
      <w:r>
        <w:rPr>
          <w:spacing w:val="-2"/>
        </w:rPr>
        <w:t>о</w:t>
      </w:r>
      <w:r>
        <w:t>вые,</w:t>
      </w:r>
      <w:r>
        <w:rPr>
          <w:spacing w:val="39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2"/>
        </w:rPr>
        <w:t>ор</w:t>
      </w:r>
      <w:r>
        <w:t>д</w:t>
      </w:r>
      <w:r>
        <w:rPr>
          <w:spacing w:val="-2"/>
        </w:rPr>
        <w:t>и</w:t>
      </w:r>
      <w:r>
        <w:t>н</w:t>
      </w:r>
      <w:r>
        <w:rPr>
          <w:spacing w:val="-3"/>
        </w:rPr>
        <w:t>а</w:t>
      </w:r>
      <w:r>
        <w:t>ц</w:t>
      </w:r>
      <w:r>
        <w:rPr>
          <w:spacing w:val="-2"/>
        </w:rPr>
        <w:t>ио</w:t>
      </w:r>
      <w:r>
        <w:t>н</w:t>
      </w:r>
      <w:r>
        <w:rPr>
          <w:spacing w:val="-2"/>
        </w:rPr>
        <w:t>н</w:t>
      </w:r>
      <w:r>
        <w:t>ы</w:t>
      </w:r>
      <w:r>
        <w:rPr>
          <w:spacing w:val="4"/>
        </w:rPr>
        <w:t>е</w:t>
      </w:r>
      <w:r>
        <w:t>,</w:t>
      </w:r>
      <w:r>
        <w:rPr>
          <w:spacing w:val="36"/>
        </w:rPr>
        <w:t xml:space="preserve"> </w:t>
      </w:r>
      <w:r>
        <w:t>рит</w:t>
      </w:r>
      <w:r>
        <w:rPr>
          <w:spacing w:val="-3"/>
        </w:rPr>
        <w:t>м</w:t>
      </w:r>
      <w:r>
        <w:t>и</w:t>
      </w:r>
      <w:r>
        <w:rPr>
          <w:spacing w:val="-2"/>
        </w:rPr>
        <w:t>ч</w:t>
      </w:r>
      <w:r>
        <w:t>ес</w:t>
      </w:r>
      <w:r>
        <w:rPr>
          <w:spacing w:val="-2"/>
        </w:rPr>
        <w:t>ки</w:t>
      </w:r>
      <w:r>
        <w:t>е сп</w:t>
      </w:r>
      <w:r>
        <w:rPr>
          <w:spacing w:val="-2"/>
        </w:rPr>
        <w:t>о</w:t>
      </w:r>
      <w:r>
        <w:t>с</w:t>
      </w:r>
      <w:r>
        <w:rPr>
          <w:spacing w:val="-2"/>
        </w:rPr>
        <w:t>об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2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ка.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2"/>
        </w:rPr>
        <w:t>к</w:t>
      </w:r>
      <w:r>
        <w:t>он</w:t>
      </w:r>
      <w:r>
        <w:rPr>
          <w:spacing w:val="-3"/>
        </w:rPr>
        <w:t>е</w:t>
      </w:r>
      <w:r>
        <w:t>ч</w:t>
      </w:r>
      <w:r>
        <w:rPr>
          <w:spacing w:val="-2"/>
        </w:rPr>
        <w:t>н</w:t>
      </w:r>
      <w:r>
        <w:t>ом</w:t>
      </w:r>
      <w:r>
        <w:rPr>
          <w:spacing w:val="22"/>
        </w:rPr>
        <w:t xml:space="preserve"> </w:t>
      </w:r>
      <w:r>
        <w:t>и</w:t>
      </w:r>
      <w:r>
        <w:rPr>
          <w:spacing w:val="-3"/>
        </w:rPr>
        <w:t>т</w:t>
      </w:r>
      <w:r>
        <w:t>оге,</w:t>
      </w:r>
      <w:r>
        <w:rPr>
          <w:spacing w:val="24"/>
        </w:rPr>
        <w:t xml:space="preserve"> </w:t>
      </w:r>
      <w:r>
        <w:t>эта</w:t>
      </w:r>
      <w:r>
        <w:rPr>
          <w:spacing w:val="22"/>
        </w:rPr>
        <w:t xml:space="preserve"> </w:t>
      </w:r>
      <w:r>
        <w:t>п</w:t>
      </w:r>
      <w:r>
        <w:rPr>
          <w:spacing w:val="-2"/>
        </w:rPr>
        <w:t>р</w:t>
      </w:r>
      <w:r>
        <w:t>акт</w:t>
      </w:r>
      <w:r>
        <w:rPr>
          <w:spacing w:val="-2"/>
        </w:rPr>
        <w:t>и</w:t>
      </w:r>
      <w:r>
        <w:t>ка</w:t>
      </w:r>
      <w:r>
        <w:rPr>
          <w:spacing w:val="23"/>
        </w:rPr>
        <w:t xml:space="preserve"> </w:t>
      </w:r>
      <w:r>
        <w:t>сп</w:t>
      </w:r>
      <w:r>
        <w:rPr>
          <w:spacing w:val="-2"/>
        </w:rPr>
        <w:t>о</w:t>
      </w:r>
      <w:r>
        <w:t>с</w:t>
      </w:r>
      <w:r>
        <w:rPr>
          <w:spacing w:val="-2"/>
        </w:rPr>
        <w:t>о</w:t>
      </w:r>
      <w:r>
        <w:t>бств</w:t>
      </w:r>
      <w:r>
        <w:rPr>
          <w:spacing w:val="-5"/>
        </w:rPr>
        <w:t>у</w:t>
      </w:r>
      <w:r>
        <w:t>ет</w:t>
      </w:r>
      <w:r>
        <w:rPr>
          <w:spacing w:val="25"/>
        </w:rPr>
        <w:t xml:space="preserve"> </w:t>
      </w:r>
      <w: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 своб</w:t>
      </w:r>
      <w:r>
        <w:rPr>
          <w:spacing w:val="-2"/>
        </w:rPr>
        <w:t>о</w:t>
      </w:r>
      <w:r>
        <w:t>д</w:t>
      </w:r>
      <w:r>
        <w:rPr>
          <w:spacing w:val="-2"/>
        </w:rPr>
        <w:t>н</w:t>
      </w:r>
      <w:r>
        <w:t>ому</w:t>
      </w:r>
      <w:r>
        <w:rPr>
          <w:spacing w:val="31"/>
        </w:rPr>
        <w:t xml:space="preserve"> </w:t>
      </w:r>
      <w:r>
        <w:t>в</w:t>
      </w:r>
      <w:r>
        <w:rPr>
          <w:spacing w:val="-2"/>
        </w:rPr>
        <w:t>л</w:t>
      </w:r>
      <w:r>
        <w:t>аде</w:t>
      </w:r>
      <w:r>
        <w:rPr>
          <w:spacing w:val="-2"/>
        </w:rPr>
        <w:t>н</w:t>
      </w:r>
      <w:r>
        <w:t>ию</w:t>
      </w:r>
      <w:r>
        <w:rPr>
          <w:spacing w:val="34"/>
        </w:rPr>
        <w:t xml:space="preserve"> </w:t>
      </w:r>
      <w:r>
        <w:rPr>
          <w:spacing w:val="-2"/>
        </w:rPr>
        <w:t>и</w:t>
      </w:r>
      <w:r>
        <w:t>нс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ментом,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мению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>а</w:t>
      </w:r>
      <w:r>
        <w:rPr>
          <w:spacing w:val="32"/>
        </w:rPr>
        <w:t xml:space="preserve"> </w:t>
      </w:r>
      <w:r>
        <w:t>быс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3"/>
        </w:rPr>
        <w:t>г</w:t>
      </w:r>
      <w:r>
        <w:t>ра</w:t>
      </w:r>
      <w:r>
        <w:rPr>
          <w:spacing w:val="-3"/>
        </w:rPr>
        <w:t>м</w:t>
      </w:r>
      <w:r>
        <w:t>о</w:t>
      </w:r>
      <w:r>
        <w:rPr>
          <w:spacing w:val="-3"/>
        </w:rPr>
        <w:t>т</w:t>
      </w:r>
      <w:r>
        <w:rPr>
          <w:spacing w:val="-2"/>
        </w:rPr>
        <w:t>н</w:t>
      </w:r>
      <w:r>
        <w:t>о из</w:t>
      </w:r>
      <w:r>
        <w:rPr>
          <w:spacing w:val="-5"/>
        </w:rPr>
        <w:t>у</w:t>
      </w:r>
      <w:r>
        <w:t>ч</w:t>
      </w:r>
      <w:r>
        <w:rPr>
          <w:spacing w:val="1"/>
        </w:rPr>
        <w:t>и</w:t>
      </w:r>
      <w:r>
        <w:t>ть</w:t>
      </w:r>
      <w:r>
        <w:rPr>
          <w:spacing w:val="-1"/>
        </w:rPr>
        <w:t xml:space="preserve"> </w:t>
      </w:r>
      <w:r>
        <w:t>н</w:t>
      </w:r>
      <w:r>
        <w:rPr>
          <w:spacing w:val="1"/>
        </w:rPr>
        <w:t>о</w:t>
      </w:r>
      <w:r>
        <w:t>в</w:t>
      </w:r>
      <w:r>
        <w:rPr>
          <w:spacing w:val="-2"/>
        </w:rPr>
        <w:t>ы</w:t>
      </w:r>
      <w:r>
        <w:t>й ма</w:t>
      </w:r>
      <w:r>
        <w:rPr>
          <w:spacing w:val="-1"/>
        </w:rPr>
        <w:t>т</w:t>
      </w:r>
      <w:r>
        <w:rPr>
          <w:spacing w:val="-3"/>
        </w:rPr>
        <w:t>е</w:t>
      </w:r>
      <w:r>
        <w:t>риал.</w:t>
      </w:r>
    </w:p>
    <w:p w:rsidR="00105736" w:rsidRPr="00384EBC" w:rsidRDefault="00105736" w:rsidP="004221CA">
      <w:pPr>
        <w:pStyle w:val="BodyText"/>
        <w:kinsoku w:val="0"/>
        <w:overflowPunct w:val="0"/>
        <w:ind w:left="0"/>
        <w:jc w:val="both"/>
      </w:pPr>
      <w:r>
        <w:tab/>
        <w:t>Бол</w:t>
      </w:r>
      <w:r>
        <w:rPr>
          <w:spacing w:val="-1"/>
        </w:rPr>
        <w:t>ь</w:t>
      </w:r>
      <w:r>
        <w:t xml:space="preserve">шая </w:t>
      </w:r>
      <w:r>
        <w:rPr>
          <w:spacing w:val="13"/>
        </w:rPr>
        <w:t xml:space="preserve"> </w:t>
      </w:r>
      <w:r>
        <w:t>ч</w:t>
      </w:r>
      <w:r>
        <w:rPr>
          <w:spacing w:val="-2"/>
        </w:rPr>
        <w:t>а</w:t>
      </w:r>
      <w:r>
        <w:t xml:space="preserve">сть </w:t>
      </w:r>
      <w:r>
        <w:rPr>
          <w:spacing w:val="12"/>
        </w:rPr>
        <w:t xml:space="preserve"> </w:t>
      </w:r>
      <w:r>
        <w:rPr>
          <w:spacing w:val="-2"/>
        </w:rPr>
        <w:t>пр</w:t>
      </w:r>
      <w:r>
        <w:t>ог</w:t>
      </w:r>
      <w:r>
        <w:rPr>
          <w:spacing w:val="-2"/>
        </w:rPr>
        <w:t>р</w:t>
      </w:r>
      <w:r>
        <w:t>ам</w:t>
      </w:r>
      <w:r>
        <w:rPr>
          <w:spacing w:val="-3"/>
        </w:rPr>
        <w:t>м</w:t>
      </w:r>
      <w:r>
        <w:t xml:space="preserve">ы </w:t>
      </w:r>
      <w:r>
        <w:rPr>
          <w:spacing w:val="13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 xml:space="preserve">вается </w:t>
      </w:r>
      <w:r>
        <w:rPr>
          <w:spacing w:val="13"/>
        </w:rPr>
        <w:t xml:space="preserve"> </w:t>
      </w:r>
      <w:r>
        <w:t xml:space="preserve">на </w:t>
      </w:r>
      <w:r>
        <w:rPr>
          <w:spacing w:val="11"/>
        </w:rPr>
        <w:t xml:space="preserve"> </w:t>
      </w: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ор</w:t>
      </w:r>
      <w:r>
        <w:t>н</w:t>
      </w:r>
      <w:r>
        <w:rPr>
          <w:spacing w:val="-2"/>
        </w:rPr>
        <w:t>ы</w:t>
      </w:r>
      <w:r>
        <w:t xml:space="preserve">х </w:t>
      </w:r>
      <w:r>
        <w:rPr>
          <w:spacing w:val="12"/>
        </w:rPr>
        <w:t xml:space="preserve"> </w:t>
      </w:r>
      <w:r>
        <w:t>заня</w:t>
      </w:r>
      <w:r>
        <w:rPr>
          <w:spacing w:val="-3"/>
        </w:rPr>
        <w:t>т</w:t>
      </w:r>
      <w:r>
        <w:t>и</w:t>
      </w:r>
      <w:r>
        <w:rPr>
          <w:spacing w:val="-2"/>
        </w:rPr>
        <w:t>я</w:t>
      </w:r>
      <w:r>
        <w:t xml:space="preserve">х </w:t>
      </w:r>
      <w:r>
        <w:rPr>
          <w:spacing w:val="14"/>
        </w:rPr>
        <w:t xml:space="preserve"> </w:t>
      </w:r>
      <w:r>
        <w:rPr>
          <w:spacing w:val="-2"/>
        </w:rPr>
        <w:t>по</w:t>
      </w:r>
      <w:r>
        <w:t>д 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 xml:space="preserve">ем </w:t>
      </w:r>
      <w:r>
        <w:rPr>
          <w:spacing w:val="-2"/>
        </w:rPr>
        <w:t>п</w:t>
      </w:r>
      <w:r>
        <w:t>ед</w:t>
      </w:r>
      <w:r>
        <w:rPr>
          <w:spacing w:val="-3"/>
        </w:rPr>
        <w:t>а</w:t>
      </w:r>
      <w:r>
        <w:t>г</w:t>
      </w:r>
      <w:r>
        <w:rPr>
          <w:spacing w:val="1"/>
        </w:rPr>
        <w:t>о</w:t>
      </w:r>
      <w:r>
        <w:rPr>
          <w:spacing w:val="-3"/>
        </w:rPr>
        <w:t>г</w:t>
      </w:r>
      <w:r>
        <w:t>а.</w:t>
      </w:r>
    </w:p>
    <w:p w:rsidR="00105736" w:rsidRDefault="00105736" w:rsidP="004221CA">
      <w:pPr>
        <w:pStyle w:val="BodyText"/>
        <w:kinsoku w:val="0"/>
        <w:overflowPunct w:val="0"/>
        <w:ind w:left="0" w:right="-28"/>
        <w:jc w:val="both"/>
      </w:pPr>
      <w:r>
        <w:tab/>
        <w:t>Часто</w:t>
      </w:r>
      <w:r>
        <w:rPr>
          <w:spacing w:val="62"/>
        </w:rPr>
        <w:t xml:space="preserve"> </w:t>
      </w:r>
      <w:r>
        <w:t>н</w:t>
      </w:r>
      <w:r>
        <w:rPr>
          <w:spacing w:val="-3"/>
        </w:rPr>
        <w:t>е</w:t>
      </w:r>
      <w:r>
        <w:t>о</w:t>
      </w:r>
      <w:r>
        <w:rPr>
          <w:spacing w:val="-2"/>
        </w:rPr>
        <w:t>б</w:t>
      </w:r>
      <w:r>
        <w:t>хо</w:t>
      </w:r>
      <w:r>
        <w:rPr>
          <w:spacing w:val="-2"/>
        </w:rPr>
        <w:t>д</w:t>
      </w:r>
      <w:r>
        <w:t>им</w:t>
      </w:r>
      <w:r>
        <w:rPr>
          <w:spacing w:val="61"/>
        </w:rPr>
        <w:t xml:space="preserve"> </w:t>
      </w:r>
      <w:r>
        <w:rPr>
          <w:spacing w:val="-2"/>
        </w:rPr>
        <w:t>п</w:t>
      </w:r>
      <w:r>
        <w:t>оказ</w:t>
      </w:r>
      <w:r>
        <w:rPr>
          <w:spacing w:val="66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и</w:t>
      </w:r>
      <w:r>
        <w:rPr>
          <w:spacing w:val="-3"/>
        </w:rPr>
        <w:t>г</w:t>
      </w:r>
      <w:r>
        <w:t>ра</w:t>
      </w:r>
      <w:r>
        <w:rPr>
          <w:spacing w:val="64"/>
        </w:rPr>
        <w:t xml:space="preserve"> 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>ого</w:t>
      </w:r>
      <w:r>
        <w:rPr>
          <w:spacing w:val="63"/>
        </w:rPr>
        <w:t xml:space="preserve"> </w:t>
      </w:r>
      <w:r>
        <w:t>мате</w:t>
      </w:r>
      <w:r>
        <w:rPr>
          <w:spacing w:val="-2"/>
        </w:rPr>
        <w:t>р</w:t>
      </w:r>
      <w:r>
        <w:t>иала,</w:t>
      </w:r>
      <w:r>
        <w:rPr>
          <w:spacing w:val="60"/>
        </w:rPr>
        <w:t xml:space="preserve"> </w:t>
      </w:r>
      <w:r>
        <w:t>раз</w:t>
      </w:r>
      <w:r>
        <w:rPr>
          <w:spacing w:val="-2"/>
        </w:rPr>
        <w:t>бо</w:t>
      </w:r>
      <w:r>
        <w:t>р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не</w:t>
      </w:r>
      <w:r>
        <w:rPr>
          <w:spacing w:val="-2"/>
        </w:rPr>
        <w:t>н</w:t>
      </w:r>
      <w:r>
        <w:t>ие штри</w:t>
      </w:r>
      <w:r>
        <w:rPr>
          <w:spacing w:val="-2"/>
        </w:rPr>
        <w:t>х</w:t>
      </w:r>
      <w:r>
        <w:t>ов,</w:t>
      </w:r>
      <w:r>
        <w:rPr>
          <w:spacing w:val="43"/>
        </w:rPr>
        <w:t xml:space="preserve"> </w:t>
      </w:r>
      <w:r>
        <w:t>а</w:t>
      </w:r>
      <w:r>
        <w:rPr>
          <w:spacing w:val="-2"/>
        </w:rPr>
        <w:t>п</w:t>
      </w:r>
      <w:r>
        <w:t>п</w:t>
      </w:r>
      <w:r>
        <w:rPr>
          <w:spacing w:val="-1"/>
        </w:rPr>
        <w:t>л</w:t>
      </w:r>
      <w:r>
        <w:t>и</w:t>
      </w:r>
      <w:r>
        <w:rPr>
          <w:spacing w:val="-2"/>
        </w:rPr>
        <w:t>к</w:t>
      </w:r>
      <w:r>
        <w:t>а</w:t>
      </w:r>
      <w:r>
        <w:rPr>
          <w:spacing w:val="-3"/>
        </w:rPr>
        <w:t>т</w:t>
      </w:r>
      <w:r>
        <w:rPr>
          <w:spacing w:val="-4"/>
        </w:rPr>
        <w:t>у</w:t>
      </w:r>
      <w:r>
        <w:t>ры,</w:t>
      </w:r>
      <w:r>
        <w:rPr>
          <w:spacing w:val="44"/>
        </w:rPr>
        <w:t xml:space="preserve"> </w:t>
      </w:r>
      <w:r>
        <w:t>н</w:t>
      </w:r>
      <w:r>
        <w:rPr>
          <w:spacing w:val="-1"/>
        </w:rPr>
        <w:t>ю</w:t>
      </w:r>
      <w:r>
        <w:t>ан</w:t>
      </w:r>
      <w:r>
        <w:rPr>
          <w:spacing w:val="-3"/>
        </w:rPr>
        <w:t>с</w:t>
      </w:r>
      <w:r>
        <w:t>ов,</w:t>
      </w:r>
      <w:r>
        <w:rPr>
          <w:spacing w:val="43"/>
        </w:rPr>
        <w:t xml:space="preserve"> </w:t>
      </w:r>
      <w:r>
        <w:t>фра</w:t>
      </w:r>
      <w:r>
        <w:rPr>
          <w:spacing w:val="-4"/>
        </w:rPr>
        <w:t>з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к</w:t>
      </w:r>
      <w:r>
        <w:t>и,</w:t>
      </w:r>
      <w:r>
        <w:rPr>
          <w:spacing w:val="19"/>
        </w:rPr>
        <w:t xml:space="preserve"> </w:t>
      </w:r>
      <w:r>
        <w:t>в</w:t>
      </w:r>
      <w:r>
        <w:rPr>
          <w:spacing w:val="-2"/>
        </w:rPr>
        <w:t>ы</w:t>
      </w:r>
      <w:r>
        <w:t>разите</w:t>
      </w:r>
      <w:r>
        <w:rPr>
          <w:spacing w:val="-3"/>
        </w:rPr>
        <w:t>л</w:t>
      </w:r>
      <w:r>
        <w:rPr>
          <w:spacing w:val="-1"/>
        </w:rPr>
        <w:t>ь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45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</w:t>
      </w:r>
      <w:r>
        <w:rPr>
          <w:spacing w:val="-2"/>
        </w:rPr>
        <w:t>о</w:t>
      </w:r>
      <w:r>
        <w:t>й ин</w:t>
      </w:r>
      <w:r>
        <w:rPr>
          <w:spacing w:val="-3"/>
        </w:rPr>
        <w:t>т</w:t>
      </w:r>
      <w:r>
        <w:t>о</w:t>
      </w:r>
      <w:r>
        <w:rPr>
          <w:spacing w:val="-2"/>
        </w:rPr>
        <w:t>н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rPr>
          <w:spacing w:val="-1"/>
        </w:rPr>
        <w:t>.</w:t>
      </w:r>
      <w:r>
        <w:t>п.</w:t>
      </w:r>
      <w:r>
        <w:rPr>
          <w:spacing w:val="68"/>
        </w:rPr>
        <w:t xml:space="preserve"> </w:t>
      </w:r>
    </w:p>
    <w:p w:rsidR="00105736" w:rsidRPr="00A02258" w:rsidRDefault="00105736" w:rsidP="00A02258">
      <w:pPr>
        <w:kinsoku w:val="0"/>
        <w:overflowPunct w:val="0"/>
        <w:spacing w:line="240" w:lineRule="auto"/>
        <w:rPr>
          <w:sz w:val="20"/>
          <w:szCs w:val="20"/>
          <w:lang w:val="ru-RU"/>
        </w:rPr>
      </w:pPr>
    </w:p>
    <w:p w:rsidR="00105736" w:rsidRDefault="00105736" w:rsidP="00EA5682">
      <w:pPr>
        <w:pStyle w:val="Heading21"/>
        <w:numPr>
          <w:ilvl w:val="0"/>
          <w:numId w:val="23"/>
        </w:numPr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bCs w:val="0"/>
          <w:i w:val="0"/>
          <w:iCs w:val="0"/>
        </w:rPr>
      </w:pPr>
      <w:r>
        <w:t>М</w:t>
      </w:r>
      <w:r>
        <w:rPr>
          <w:spacing w:val="-5"/>
        </w:rPr>
        <w:t>е</w:t>
      </w:r>
      <w:r>
        <w:rPr>
          <w:spacing w:val="4"/>
        </w:rPr>
        <w:t>т</w:t>
      </w:r>
      <w:r>
        <w:rPr>
          <w:spacing w:val="-2"/>
        </w:rPr>
        <w:t>о</w:t>
      </w:r>
      <w:r>
        <w:t>ди</w:t>
      </w:r>
      <w:r>
        <w:rPr>
          <w:spacing w:val="-2"/>
        </w:rPr>
        <w:t>ч</w:t>
      </w:r>
      <w:r>
        <w:t>еские</w:t>
      </w:r>
      <w:r>
        <w:rPr>
          <w:spacing w:val="36"/>
        </w:rPr>
        <w:t xml:space="preserve"> </w:t>
      </w:r>
      <w:r>
        <w:t>реко</w:t>
      </w:r>
      <w:r>
        <w:rPr>
          <w:spacing w:val="-3"/>
        </w:rPr>
        <w:t>м</w:t>
      </w:r>
      <w:r>
        <w:t>ен</w:t>
      </w:r>
      <w:r>
        <w:rPr>
          <w:spacing w:val="-3"/>
        </w:rPr>
        <w:t>д</w:t>
      </w:r>
      <w:r>
        <w:t>ац</w:t>
      </w:r>
      <w:r>
        <w:rPr>
          <w:spacing w:val="1"/>
        </w:rPr>
        <w:t>и</w:t>
      </w:r>
      <w:r>
        <w:t>и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ор</w:t>
      </w:r>
      <w:r>
        <w:rPr>
          <w:spacing w:val="-3"/>
        </w:rPr>
        <w:t>г</w:t>
      </w:r>
      <w:r>
        <w:t>ан</w:t>
      </w:r>
      <w:r>
        <w:rPr>
          <w:spacing w:val="-3"/>
        </w:rPr>
        <w:t>и</w:t>
      </w:r>
      <w:r>
        <w:t>з</w:t>
      </w:r>
      <w:r>
        <w:rPr>
          <w:spacing w:val="-2"/>
        </w:rPr>
        <w:t>а</w:t>
      </w:r>
      <w:r>
        <w:t>ции</w:t>
      </w:r>
      <w:r>
        <w:rPr>
          <w:spacing w:val="39"/>
        </w:rPr>
        <w:t xml:space="preserve"> </w:t>
      </w:r>
      <w:r>
        <w:t>с</w:t>
      </w:r>
      <w:r>
        <w:rPr>
          <w:spacing w:val="1"/>
        </w:rPr>
        <w:t>а</w:t>
      </w:r>
      <w:r>
        <w:rPr>
          <w:spacing w:val="-3"/>
        </w:rPr>
        <w:t>м</w:t>
      </w:r>
      <w:r>
        <w:t>о</w:t>
      </w:r>
      <w:r>
        <w:rPr>
          <w:spacing w:val="-3"/>
        </w:rPr>
        <w:t>с</w:t>
      </w:r>
      <w:r>
        <w:rPr>
          <w:spacing w:val="1"/>
        </w:rPr>
        <w:t>т</w:t>
      </w:r>
      <w:r>
        <w:rPr>
          <w:spacing w:val="-2"/>
        </w:rPr>
        <w:t>о</w:t>
      </w:r>
      <w:r>
        <w:rPr>
          <w:spacing w:val="-6"/>
        </w:rPr>
        <w:t>я</w:t>
      </w:r>
      <w:r>
        <w:rPr>
          <w:spacing w:val="4"/>
        </w:rPr>
        <w:t>т</w:t>
      </w:r>
      <w:r>
        <w:t>ел</w:t>
      </w:r>
      <w:r>
        <w:rPr>
          <w:spacing w:val="-2"/>
        </w:rPr>
        <w:t>ь</w:t>
      </w:r>
      <w:r>
        <w:rPr>
          <w:spacing w:val="-3"/>
        </w:rPr>
        <w:t>н</w:t>
      </w:r>
      <w:r>
        <w:t>ой ра</w:t>
      </w:r>
      <w:r>
        <w:rPr>
          <w:spacing w:val="-4"/>
        </w:rPr>
        <w:t>бо</w:t>
      </w:r>
      <w:r>
        <w:rPr>
          <w:spacing w:val="4"/>
        </w:rPr>
        <w:t>т</w:t>
      </w:r>
      <w:r>
        <w:t>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>б</w:t>
      </w:r>
      <w:r>
        <w:t>у</w:t>
      </w:r>
      <w:r>
        <w:rPr>
          <w:spacing w:val="-1"/>
        </w:rPr>
        <w:t>ч</w:t>
      </w:r>
      <w:r>
        <w:t>а</w:t>
      </w:r>
      <w:r>
        <w:rPr>
          <w:spacing w:val="-2"/>
        </w:rPr>
        <w:t>ющ</w:t>
      </w:r>
      <w:r>
        <w:rPr>
          <w:spacing w:val="-3"/>
        </w:rPr>
        <w:t>и</w:t>
      </w:r>
      <w:r>
        <w:t>хся</w:t>
      </w:r>
    </w:p>
    <w:p w:rsidR="00105736" w:rsidRPr="005760FA" w:rsidRDefault="00105736" w:rsidP="005760FA">
      <w:pPr>
        <w:pStyle w:val="BodyText"/>
        <w:kinsoku w:val="0"/>
        <w:overflowPunct w:val="0"/>
        <w:ind w:left="821"/>
        <w:jc w:val="both"/>
      </w:pPr>
      <w:r>
        <w:t>Самос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13"/>
        </w:rPr>
        <w:t xml:space="preserve"> </w:t>
      </w:r>
      <w:r>
        <w:t>занят</w:t>
      </w:r>
      <w:r>
        <w:rPr>
          <w:spacing w:val="-2"/>
        </w:rPr>
        <w:t>и</w:t>
      </w:r>
      <w:r>
        <w:t>я</w:t>
      </w:r>
      <w:r>
        <w:rPr>
          <w:spacing w:val="14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>ы</w:t>
      </w:r>
      <w:r>
        <w:rPr>
          <w:spacing w:val="14"/>
        </w:rPr>
        <w:t xml:space="preserve"> </w:t>
      </w:r>
      <w:r>
        <w:rPr>
          <w:spacing w:val="-2"/>
        </w:rPr>
        <w:t>б</w:t>
      </w:r>
      <w:r>
        <w:t>ыть</w:t>
      </w:r>
      <w:r>
        <w:rPr>
          <w:spacing w:val="10"/>
        </w:rPr>
        <w:t xml:space="preserve"> </w:t>
      </w:r>
      <w:r>
        <w:t>пос</w:t>
      </w:r>
      <w:r>
        <w:rPr>
          <w:spacing w:val="-3"/>
        </w:rPr>
        <w:t>т</w:t>
      </w:r>
      <w:r>
        <w:t>р</w:t>
      </w:r>
      <w:r>
        <w:rPr>
          <w:spacing w:val="-2"/>
        </w:rPr>
        <w:t>о</w:t>
      </w:r>
      <w:r>
        <w:t>е</w:t>
      </w:r>
      <w:r>
        <w:rPr>
          <w:spacing w:val="-2"/>
        </w:rPr>
        <w:t>н</w:t>
      </w:r>
      <w:r>
        <w:t>ы</w:t>
      </w:r>
      <w:r>
        <w:rPr>
          <w:spacing w:val="14"/>
        </w:rPr>
        <w:t xml:space="preserve"> </w:t>
      </w:r>
      <w:r>
        <w:t>так</w:t>
      </w:r>
      <w:r>
        <w:rPr>
          <w:spacing w:val="-2"/>
        </w:rPr>
        <w:t>и</w:t>
      </w:r>
      <w:r>
        <w:t>м</w:t>
      </w:r>
      <w:r>
        <w:rPr>
          <w:spacing w:val="1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р</w:t>
      </w:r>
      <w:r>
        <w:t>азо</w:t>
      </w:r>
      <w:r>
        <w:rPr>
          <w:spacing w:val="7"/>
        </w:rPr>
        <w:t>м</w:t>
      </w:r>
      <w:r>
        <w:t>,</w:t>
      </w:r>
      <w:r>
        <w:rPr>
          <w:spacing w:val="13"/>
        </w:rPr>
        <w:t xml:space="preserve"> </w:t>
      </w:r>
      <w:r>
        <w:t>ч</w:t>
      </w:r>
      <w:r>
        <w:rPr>
          <w:spacing w:val="-3"/>
        </w:rPr>
        <w:t>т</w:t>
      </w:r>
      <w:r>
        <w:t>о</w:t>
      </w:r>
      <w:r>
        <w:rPr>
          <w:spacing w:val="-2"/>
        </w:rPr>
        <w:t>б</w:t>
      </w:r>
      <w:r>
        <w:t>ы</w:t>
      </w:r>
    </w:p>
    <w:p w:rsidR="00105736" w:rsidRDefault="00105736" w:rsidP="005760FA">
      <w:pPr>
        <w:pStyle w:val="BodyText"/>
        <w:kinsoku w:val="0"/>
        <w:overflowPunct w:val="0"/>
        <w:ind w:right="111"/>
        <w:jc w:val="both"/>
      </w:pPr>
      <w:r>
        <w:t>п</w:t>
      </w:r>
      <w:r>
        <w:rPr>
          <w:spacing w:val="-2"/>
        </w:rPr>
        <w:t>р</w:t>
      </w:r>
      <w:r>
        <w:t>и</w:t>
      </w:r>
      <w:r>
        <w:rPr>
          <w:spacing w:val="62"/>
        </w:rPr>
        <w:t xml:space="preserve"> </w:t>
      </w:r>
      <w:r>
        <w:rPr>
          <w:spacing w:val="-2"/>
        </w:rPr>
        <w:t>н</w:t>
      </w:r>
      <w:r>
        <w:t>аи</w:t>
      </w:r>
      <w:r>
        <w:rPr>
          <w:spacing w:val="-3"/>
        </w:rPr>
        <w:t>м</w:t>
      </w:r>
      <w:r>
        <w:t>ен</w:t>
      </w:r>
      <w:r>
        <w:rPr>
          <w:spacing w:val="-1"/>
        </w:rPr>
        <w:t>ь</w:t>
      </w:r>
      <w:r>
        <w:rPr>
          <w:spacing w:val="-3"/>
        </w:rPr>
        <w:t>ш</w:t>
      </w:r>
      <w:r>
        <w:t>их</w:t>
      </w:r>
      <w:r>
        <w:rPr>
          <w:spacing w:val="62"/>
        </w:rPr>
        <w:t xml:space="preserve"> </w:t>
      </w:r>
      <w:r>
        <w:t>з</w:t>
      </w:r>
      <w:r>
        <w:rPr>
          <w:spacing w:val="-3"/>
        </w:rPr>
        <w:t>а</w:t>
      </w:r>
      <w:r>
        <w:t>трат</w:t>
      </w:r>
      <w:r>
        <w:rPr>
          <w:spacing w:val="-3"/>
        </w:rPr>
        <w:t>а</w:t>
      </w:r>
      <w:r>
        <w:t>х</w:t>
      </w:r>
      <w:r>
        <w:rPr>
          <w:spacing w:val="62"/>
        </w:rPr>
        <w:t xml:space="preserve"> </w:t>
      </w:r>
      <w:r>
        <w:t>в</w:t>
      </w:r>
      <w:r>
        <w:rPr>
          <w:spacing w:val="-2"/>
        </w:rPr>
        <w:t>р</w:t>
      </w:r>
      <w:r>
        <w:t>ем</w:t>
      </w:r>
      <w:r>
        <w:rPr>
          <w:spacing w:val="-3"/>
        </w:rPr>
        <w:t>е</w:t>
      </w:r>
      <w:r>
        <w:t>ни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4"/>
        </w:rPr>
        <w:t>у</w:t>
      </w:r>
      <w:r>
        <w:t>си</w:t>
      </w:r>
      <w:r>
        <w:rPr>
          <w:spacing w:val="-1"/>
        </w:rPr>
        <w:t>л</w:t>
      </w:r>
      <w:r>
        <w:t>ий,</w:t>
      </w:r>
      <w:r>
        <w:rPr>
          <w:spacing w:val="61"/>
        </w:rPr>
        <w:t xml:space="preserve"> </w:t>
      </w:r>
      <w:r>
        <w:t>д</w:t>
      </w:r>
      <w:r>
        <w:rPr>
          <w:spacing w:val="-2"/>
        </w:rPr>
        <w:t>о</w:t>
      </w:r>
      <w:r>
        <w:t>ст</w:t>
      </w:r>
      <w:r>
        <w:rPr>
          <w:spacing w:val="-2"/>
        </w:rPr>
        <w:t>и</w:t>
      </w:r>
      <w:r>
        <w:t>чь</w:t>
      </w:r>
      <w:r>
        <w:rPr>
          <w:spacing w:val="61"/>
        </w:rPr>
        <w:t xml:space="preserve"> </w:t>
      </w:r>
      <w:r>
        <w:rPr>
          <w:spacing w:val="-2"/>
        </w:rPr>
        <w:t>по</w:t>
      </w:r>
      <w:r>
        <w:t>став</w:t>
      </w:r>
      <w:r>
        <w:rPr>
          <w:spacing w:val="-2"/>
        </w:rPr>
        <w:t>л</w:t>
      </w:r>
      <w:r>
        <w:t>ен</w:t>
      </w:r>
      <w:r>
        <w:rPr>
          <w:spacing w:val="-2"/>
        </w:rPr>
        <w:t>ны</w:t>
      </w:r>
      <w:r>
        <w:t>х</w:t>
      </w:r>
      <w:r>
        <w:rPr>
          <w:spacing w:val="62"/>
        </w:rPr>
        <w:t xml:space="preserve"> </w:t>
      </w:r>
      <w:r>
        <w:t>з</w:t>
      </w:r>
      <w:r>
        <w:rPr>
          <w:spacing w:val="-3"/>
        </w:rPr>
        <w:t>а</w:t>
      </w:r>
      <w:r>
        <w:t>дач</w:t>
      </w:r>
      <w:r>
        <w:rPr>
          <w:spacing w:val="59"/>
        </w:rPr>
        <w:t xml:space="preserve"> </w:t>
      </w:r>
      <w:r>
        <w:t>и быть</w:t>
      </w:r>
      <w:r>
        <w:rPr>
          <w:spacing w:val="-4"/>
        </w:rPr>
        <w:t xml:space="preserve"> </w:t>
      </w:r>
      <w:r>
        <w:t>ос</w:t>
      </w:r>
      <w:r>
        <w:rPr>
          <w:spacing w:val="1"/>
        </w:rPr>
        <w:t>о</w:t>
      </w:r>
      <w:r>
        <w:rPr>
          <w:spacing w:val="-3"/>
        </w:rPr>
        <w:t>з</w:t>
      </w:r>
      <w:r>
        <w:t>н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>и и 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тативны</w:t>
      </w:r>
      <w:r>
        <w:rPr>
          <w:spacing w:val="-3"/>
        </w:rPr>
        <w:t>м</w:t>
      </w:r>
      <w:r>
        <w:t>и.</w:t>
      </w:r>
    </w:p>
    <w:p w:rsidR="00105736" w:rsidRDefault="00105736" w:rsidP="00A02258">
      <w:pPr>
        <w:pStyle w:val="BodyText"/>
        <w:kinsoku w:val="0"/>
        <w:overflowPunct w:val="0"/>
        <w:spacing w:before="8"/>
        <w:ind w:right="105" w:firstLine="708"/>
        <w:jc w:val="both"/>
      </w:pP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ем</w:t>
      </w:r>
      <w:r>
        <w:rPr>
          <w:spacing w:val="69"/>
        </w:rPr>
        <w:t xml:space="preserve"> </w:t>
      </w:r>
      <w:r>
        <w:t>врем</w:t>
      </w:r>
      <w:r>
        <w:rPr>
          <w:spacing w:val="-2"/>
        </w:rPr>
        <w:t>е</w:t>
      </w:r>
      <w:r>
        <w:t>ни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са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оятел</w:t>
      </w:r>
      <w:r>
        <w:rPr>
          <w:spacing w:val="-2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34"/>
        </w:rPr>
        <w:t xml:space="preserve"> </w:t>
      </w:r>
      <w:r>
        <w:t>ра</w:t>
      </w:r>
      <w:r>
        <w:rPr>
          <w:spacing w:val="-2"/>
        </w:rPr>
        <w:t>б</w:t>
      </w:r>
      <w:r>
        <w:t>оту</w:t>
      </w:r>
      <w:r>
        <w:rPr>
          <w:spacing w:val="31"/>
        </w:rPr>
        <w:t xml:space="preserve"> </w:t>
      </w:r>
      <w:r>
        <w:t>опр</w:t>
      </w:r>
      <w:r>
        <w:rPr>
          <w:spacing w:val="-3"/>
        </w:rPr>
        <w:t>е</w:t>
      </w:r>
      <w:r>
        <w:t>де</w:t>
      </w:r>
      <w:r>
        <w:rPr>
          <w:spacing w:val="-4"/>
        </w:rPr>
        <w:t>л</w:t>
      </w:r>
      <w:r>
        <w:t>яется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 мет</w:t>
      </w:r>
      <w:r>
        <w:rPr>
          <w:spacing w:val="-2"/>
        </w:rPr>
        <w:t>о</w:t>
      </w:r>
      <w:r>
        <w:t>д</w:t>
      </w:r>
      <w:r>
        <w:rPr>
          <w:spacing w:val="-2"/>
        </w:rPr>
        <w:t>и</w:t>
      </w:r>
      <w:r>
        <w:t>чес</w:t>
      </w:r>
      <w:r>
        <w:rPr>
          <w:spacing w:val="-2"/>
        </w:rPr>
        <w:t>ко</w:t>
      </w:r>
      <w:r>
        <w:t>й</w:t>
      </w:r>
      <w:r>
        <w:rPr>
          <w:spacing w:val="61"/>
        </w:rPr>
        <w:t xml:space="preserve"> </w:t>
      </w:r>
      <w:r>
        <w:t>це</w:t>
      </w:r>
      <w:r>
        <w:rPr>
          <w:spacing w:val="-4"/>
        </w:rPr>
        <w:t>л</w:t>
      </w:r>
      <w:r>
        <w:t>ес</w:t>
      </w:r>
      <w:r>
        <w:rPr>
          <w:spacing w:val="-1"/>
        </w:rPr>
        <w:t>о</w:t>
      </w:r>
      <w:r>
        <w:t>о</w:t>
      </w:r>
      <w:r>
        <w:rPr>
          <w:spacing w:val="-2"/>
        </w:rPr>
        <w:t>б</w:t>
      </w:r>
      <w:r>
        <w:t>ра</w:t>
      </w:r>
      <w:r>
        <w:rPr>
          <w:spacing w:val="-3"/>
        </w:rPr>
        <w:t>з</w:t>
      </w:r>
      <w:r>
        <w:t>н</w:t>
      </w:r>
      <w:r>
        <w:rPr>
          <w:spacing w:val="-2"/>
        </w:rPr>
        <w:t>о</w:t>
      </w:r>
      <w:r>
        <w:t>сти,</w:t>
      </w:r>
      <w:r>
        <w:rPr>
          <w:spacing w:val="60"/>
        </w:rPr>
        <w:t xml:space="preserve"> </w:t>
      </w:r>
      <w:r>
        <w:rPr>
          <w:spacing w:val="-3"/>
        </w:rPr>
        <w:t>м</w:t>
      </w:r>
      <w:r>
        <w:t>и</w:t>
      </w:r>
      <w:r>
        <w:rPr>
          <w:spacing w:val="-2"/>
        </w:rPr>
        <w:t>н</w:t>
      </w:r>
      <w:r>
        <w:t>има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59"/>
        </w:rPr>
        <w:t xml:space="preserve"> </w:t>
      </w:r>
      <w:r>
        <w:t>зат</w:t>
      </w:r>
      <w:r>
        <w:rPr>
          <w:spacing w:val="-2"/>
        </w:rPr>
        <w:t>р</w:t>
      </w:r>
      <w:r>
        <w:t>ат</w:t>
      </w:r>
      <w:r>
        <w:rPr>
          <w:spacing w:val="60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</w:t>
      </w:r>
      <w:r>
        <w:rPr>
          <w:spacing w:val="-2"/>
        </w:rPr>
        <w:t>о</w:t>
      </w:r>
      <w:r>
        <w:t>д</w:t>
      </w:r>
      <w:r>
        <w:rPr>
          <w:spacing w:val="-3"/>
        </w:rPr>
        <w:t>г</w:t>
      </w:r>
      <w:r>
        <w:t>о</w:t>
      </w:r>
      <w:r>
        <w:rPr>
          <w:spacing w:val="-3"/>
        </w:rPr>
        <w:t>т</w:t>
      </w:r>
      <w:r>
        <w:t>ов</w:t>
      </w:r>
      <w:r>
        <w:rPr>
          <w:spacing w:val="-3"/>
        </w:rPr>
        <w:t>к</w:t>
      </w:r>
      <w:r>
        <w:t>у до</w:t>
      </w:r>
      <w:r>
        <w:rPr>
          <w:spacing w:val="-3"/>
        </w:rPr>
        <w:t>м</w:t>
      </w:r>
      <w:r>
        <w:t>аш</w:t>
      </w:r>
      <w:r>
        <w:rPr>
          <w:spacing w:val="-2"/>
        </w:rPr>
        <w:t>н</w:t>
      </w:r>
      <w:r>
        <w:t>его</w:t>
      </w:r>
      <w:r>
        <w:rPr>
          <w:spacing w:val="52"/>
        </w:rPr>
        <w:t xml:space="preserve"> </w:t>
      </w:r>
      <w:r>
        <w:t>зад</w:t>
      </w:r>
      <w:r>
        <w:rPr>
          <w:spacing w:val="-3"/>
        </w:rPr>
        <w:t>а</w:t>
      </w:r>
      <w:r>
        <w:rPr>
          <w:spacing w:val="-2"/>
        </w:rPr>
        <w:t>ни</w:t>
      </w:r>
      <w:r>
        <w:t>я,</w:t>
      </w:r>
      <w:r>
        <w:rPr>
          <w:spacing w:val="53"/>
        </w:rPr>
        <w:t xml:space="preserve"> </w:t>
      </w:r>
      <w:r>
        <w:t>п</w:t>
      </w:r>
      <w:r>
        <w:rPr>
          <w:spacing w:val="-3"/>
        </w:rPr>
        <w:t>а</w:t>
      </w:r>
      <w:r>
        <w:t>рал</w:t>
      </w:r>
      <w:r>
        <w:rPr>
          <w:spacing w:val="-2"/>
        </w:rPr>
        <w:t>л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52"/>
        </w:rPr>
        <w:t xml:space="preserve"> </w:t>
      </w:r>
      <w:r>
        <w:t>ос</w:t>
      </w:r>
      <w:r>
        <w:rPr>
          <w:spacing w:val="-3"/>
        </w:rPr>
        <w:t>в</w:t>
      </w:r>
      <w:r>
        <w:t>ое</w:t>
      </w:r>
      <w:r>
        <w:rPr>
          <w:spacing w:val="-2"/>
        </w:rPr>
        <w:t>н</w:t>
      </w:r>
      <w:r>
        <w:t>ия</w:t>
      </w:r>
      <w:r>
        <w:rPr>
          <w:spacing w:val="51"/>
        </w:rPr>
        <w:t xml:space="preserve"> </w:t>
      </w:r>
      <w:r>
        <w:t>дет</w:t>
      </w:r>
      <w:r>
        <w:rPr>
          <w:spacing w:val="-2"/>
        </w:rPr>
        <w:t>ь</w:t>
      </w:r>
      <w:r>
        <w:rPr>
          <w:spacing w:val="-3"/>
        </w:rPr>
        <w:t>м</w:t>
      </w:r>
      <w:r>
        <w:t>и</w:t>
      </w:r>
      <w:r>
        <w:rPr>
          <w:spacing w:val="54"/>
        </w:rPr>
        <w:t xml:space="preserve"> </w:t>
      </w:r>
      <w:r>
        <w:rPr>
          <w:spacing w:val="-2"/>
        </w:rPr>
        <w:t>пр</w:t>
      </w:r>
      <w:r>
        <w:t>ог</w:t>
      </w:r>
      <w:r>
        <w:rPr>
          <w:spacing w:val="-2"/>
        </w:rPr>
        <w:t>р</w:t>
      </w:r>
      <w:r>
        <w:t>амм</w:t>
      </w:r>
      <w:r>
        <w:rPr>
          <w:spacing w:val="51"/>
        </w:rPr>
        <w:t xml:space="preserve"> </w:t>
      </w:r>
      <w:r>
        <w:t>об</w:t>
      </w:r>
      <w:r>
        <w:rPr>
          <w:spacing w:val="-3"/>
        </w:rPr>
        <w:t>щ</w:t>
      </w:r>
      <w:r>
        <w:t>е</w:t>
      </w:r>
      <w:r>
        <w:rPr>
          <w:spacing w:val="-3"/>
        </w:rPr>
        <w:t>г</w:t>
      </w:r>
      <w:r>
        <w:t>о о</w:t>
      </w:r>
      <w:r>
        <w:rPr>
          <w:spacing w:val="-2"/>
        </w:rPr>
        <w:t>б</w:t>
      </w:r>
      <w:r>
        <w:t>ра</w:t>
      </w:r>
      <w:r>
        <w:rPr>
          <w:spacing w:val="-3"/>
        </w:rPr>
        <w:t>з</w:t>
      </w:r>
      <w:r>
        <w:t>ова</w:t>
      </w:r>
      <w:r>
        <w:rPr>
          <w:spacing w:val="-2"/>
        </w:rPr>
        <w:t>н</w:t>
      </w:r>
      <w:r>
        <w:t>ия.</w:t>
      </w:r>
      <w:r>
        <w:rPr>
          <w:spacing w:val="42"/>
        </w:rPr>
        <w:t xml:space="preserve"> </w:t>
      </w:r>
      <w:r>
        <w:rPr>
          <w:spacing w:val="-3"/>
        </w:rPr>
        <w:t>Р</w:t>
      </w:r>
      <w:r>
        <w:t>е</w:t>
      </w:r>
      <w:r>
        <w:rPr>
          <w:spacing w:val="-2"/>
        </w:rPr>
        <w:t>к</w:t>
      </w:r>
      <w:r>
        <w:t>о</w:t>
      </w:r>
      <w:r>
        <w:rPr>
          <w:spacing w:val="-3"/>
        </w:rPr>
        <w:t>м</w:t>
      </w:r>
      <w:r>
        <w:t>енд</w:t>
      </w:r>
      <w:r>
        <w:rPr>
          <w:spacing w:val="-4"/>
        </w:rPr>
        <w:t>у</w:t>
      </w:r>
      <w:r>
        <w:t>ем</w:t>
      </w:r>
      <w:r>
        <w:rPr>
          <w:spacing w:val="-2"/>
        </w:rPr>
        <w:t>ы</w:t>
      </w:r>
      <w:r>
        <w:t>й</w:t>
      </w:r>
      <w:r>
        <w:rPr>
          <w:spacing w:val="4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ем</w:t>
      </w:r>
      <w:r>
        <w:rPr>
          <w:spacing w:val="42"/>
        </w:rPr>
        <w:t xml:space="preserve"> </w:t>
      </w:r>
      <w:r>
        <w:rPr>
          <w:spacing w:val="-3"/>
        </w:rPr>
        <w:t>в</w:t>
      </w:r>
      <w:r>
        <w:rPr>
          <w:spacing w:val="-2"/>
        </w:rPr>
        <w:t>р</w:t>
      </w:r>
      <w:r>
        <w:t>еме</w:t>
      </w:r>
      <w:r>
        <w:rPr>
          <w:spacing w:val="-2"/>
        </w:rPr>
        <w:t>н</w:t>
      </w:r>
      <w:r>
        <w:t>и</w:t>
      </w:r>
      <w:r>
        <w:rPr>
          <w:spacing w:val="43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42"/>
        </w:rPr>
        <w:t xml:space="preserve"> </w:t>
      </w:r>
      <w:r>
        <w:t>в</w:t>
      </w:r>
      <w:r>
        <w:rPr>
          <w:spacing w:val="-2"/>
        </w:rPr>
        <w:t>ып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rPr>
          <w:spacing w:val="-2"/>
        </w:rPr>
        <w:t>н</w:t>
      </w:r>
      <w:r>
        <w:t>ие</w:t>
      </w:r>
      <w:r>
        <w:rPr>
          <w:spacing w:val="42"/>
        </w:rPr>
        <w:t xml:space="preserve"> </w:t>
      </w:r>
      <w:r>
        <w:t>с</w:t>
      </w:r>
      <w:r>
        <w:rPr>
          <w:spacing w:val="-3"/>
        </w:rPr>
        <w:t>а</w:t>
      </w:r>
      <w:r>
        <w:t>мос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</w:t>
      </w:r>
      <w:r>
        <w:rPr>
          <w:spacing w:val="7"/>
        </w:rPr>
        <w:t>л</w:t>
      </w:r>
      <w:r>
        <w:rPr>
          <w:spacing w:val="-1"/>
        </w:rPr>
        <w:t>ь</w:t>
      </w:r>
      <w:r>
        <w:t>н</w:t>
      </w:r>
      <w:r>
        <w:rPr>
          <w:spacing w:val="-2"/>
        </w:rPr>
        <w:t>о</w:t>
      </w:r>
      <w:r>
        <w:t>й 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47"/>
        </w:rPr>
        <w:t xml:space="preserve"> </w:t>
      </w:r>
      <w:r>
        <w:rPr>
          <w:spacing w:val="-4"/>
        </w:rPr>
        <w:t>у</w:t>
      </w:r>
      <w:r>
        <w:t>чащим</w:t>
      </w:r>
      <w:r>
        <w:rPr>
          <w:spacing w:val="-2"/>
        </w:rPr>
        <w:t>и</w:t>
      </w:r>
      <w:r>
        <w:t>ся</w:t>
      </w:r>
      <w:r>
        <w:rPr>
          <w:spacing w:val="45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0,5</w:t>
      </w:r>
      <w:r>
        <w:rPr>
          <w:spacing w:val="35"/>
        </w:rPr>
        <w:t xml:space="preserve"> </w:t>
      </w:r>
      <w:r>
        <w:t>часа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</w:t>
      </w:r>
      <w:r>
        <w:rPr>
          <w:spacing w:val="-3"/>
        </w:rPr>
        <w:t>е</w:t>
      </w:r>
      <w:r>
        <w:t>дел</w:t>
      </w:r>
      <w:r>
        <w:rPr>
          <w:spacing w:val="-2"/>
        </w:rPr>
        <w:t>ю</w:t>
      </w:r>
      <w:r>
        <w:t>.</w:t>
      </w:r>
      <w:r>
        <w:rPr>
          <w:spacing w:val="36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rPr>
          <w:spacing w:val="-2"/>
        </w:rPr>
        <w:t>о</w:t>
      </w:r>
      <w:r>
        <w:t>р</w:t>
      </w:r>
      <w:r>
        <w:rPr>
          <w:spacing w:val="-3"/>
        </w:rPr>
        <w:t>г</w:t>
      </w:r>
      <w:r>
        <w:t>аниз</w:t>
      </w:r>
      <w:r>
        <w:rPr>
          <w:spacing w:val="-3"/>
        </w:rPr>
        <w:t>а</w:t>
      </w:r>
      <w:r>
        <w:rPr>
          <w:spacing w:val="-2"/>
        </w:rPr>
        <w:t>ц</w:t>
      </w:r>
      <w:r>
        <w:t>ии</w:t>
      </w:r>
      <w:r>
        <w:rPr>
          <w:spacing w:val="35"/>
        </w:rPr>
        <w:t xml:space="preserve"> </w:t>
      </w:r>
      <w:r>
        <w:rPr>
          <w:spacing w:val="-2"/>
        </w:rPr>
        <w:t>д</w:t>
      </w:r>
      <w:r>
        <w:t>ома</w:t>
      </w:r>
      <w:r>
        <w:rPr>
          <w:spacing w:val="-3"/>
        </w:rPr>
        <w:t>ш</w:t>
      </w:r>
      <w:r>
        <w:t>н</w:t>
      </w:r>
      <w:r>
        <w:rPr>
          <w:spacing w:val="-2"/>
        </w:rPr>
        <w:t>и</w:t>
      </w:r>
      <w:r>
        <w:t>х заня</w:t>
      </w:r>
      <w:r>
        <w:rPr>
          <w:spacing w:val="-3"/>
        </w:rPr>
        <w:t>т</w:t>
      </w:r>
      <w:r>
        <w:t>ий</w:t>
      </w:r>
      <w:r>
        <w:rPr>
          <w:spacing w:val="32"/>
        </w:rPr>
        <w:t xml:space="preserve"> </w:t>
      </w:r>
      <w:r>
        <w:t>о</w:t>
      </w:r>
      <w:r>
        <w:rPr>
          <w:spacing w:val="-2"/>
        </w:rPr>
        <w:t>б</w:t>
      </w:r>
      <w:r>
        <w:t>язате</w:t>
      </w:r>
      <w:r>
        <w:rPr>
          <w:spacing w:val="-2"/>
        </w:rPr>
        <w:t>л</w:t>
      </w:r>
      <w:r>
        <w:rPr>
          <w:spacing w:val="-4"/>
        </w:rPr>
        <w:t>ь</w:t>
      </w:r>
      <w:r>
        <w:t>ным</w:t>
      </w:r>
      <w:r>
        <w:rPr>
          <w:spacing w:val="33"/>
        </w:rPr>
        <w:t xml:space="preserve"> </w:t>
      </w:r>
      <w:r>
        <w:rPr>
          <w:spacing w:val="-4"/>
        </w:rPr>
        <w:t>у</w:t>
      </w:r>
      <w:r>
        <w:t>словием</w:t>
      </w:r>
      <w:r>
        <w:rPr>
          <w:spacing w:val="33"/>
        </w:rPr>
        <w:t xml:space="preserve"> </w:t>
      </w:r>
      <w:r>
        <w:rPr>
          <w:spacing w:val="-2"/>
        </w:rPr>
        <w:t>я</w:t>
      </w:r>
      <w:r>
        <w:t>в</w:t>
      </w:r>
      <w:r>
        <w:rPr>
          <w:spacing w:val="-2"/>
        </w:rPr>
        <w:t>л</w:t>
      </w:r>
      <w:r>
        <w:t>яется</w:t>
      </w:r>
      <w:r>
        <w:rPr>
          <w:spacing w:val="35"/>
        </w:rPr>
        <w:t xml:space="preserve"> </w:t>
      </w:r>
      <w:r>
        <w:t>на</w:t>
      </w:r>
      <w:r>
        <w:rPr>
          <w:spacing w:val="-4"/>
        </w:rPr>
        <w:t>л</w:t>
      </w:r>
      <w:r>
        <w:t>и</w:t>
      </w:r>
      <w:r>
        <w:rPr>
          <w:spacing w:val="-2"/>
        </w:rPr>
        <w:t>ч</w:t>
      </w:r>
      <w:r>
        <w:t>ие</w:t>
      </w:r>
      <w:r>
        <w:rPr>
          <w:spacing w:val="31"/>
        </w:rPr>
        <w:t xml:space="preserve"> </w:t>
      </w:r>
      <w:r>
        <w:t>дома</w:t>
      </w:r>
      <w:r>
        <w:rPr>
          <w:spacing w:val="34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 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>н</w:t>
      </w:r>
      <w:r>
        <w:t>ст</w:t>
      </w:r>
      <w:r>
        <w:rPr>
          <w:spacing w:val="-2"/>
        </w:rPr>
        <w:t>р</w:t>
      </w:r>
      <w:r>
        <w:rPr>
          <w:spacing w:val="-4"/>
        </w:rPr>
        <w:t>у</w:t>
      </w:r>
      <w:r>
        <w:t>мента,</w:t>
      </w:r>
      <w:r>
        <w:rPr>
          <w:spacing w:val="-2"/>
        </w:rPr>
        <w:t xml:space="preserve"> </w:t>
      </w:r>
      <w:r>
        <w:t>а также на</w:t>
      </w:r>
      <w:r>
        <w:rPr>
          <w:spacing w:val="-3"/>
        </w:rPr>
        <w:t>л</w:t>
      </w:r>
      <w:r>
        <w:t>ич</w:t>
      </w:r>
      <w:r>
        <w:rPr>
          <w:spacing w:val="-2"/>
        </w:rPr>
        <w:t>и</w:t>
      </w:r>
      <w:r>
        <w:t>е у</w:t>
      </w:r>
      <w:r>
        <w:rPr>
          <w:spacing w:val="-4"/>
        </w:rPr>
        <w:t xml:space="preserve"> </w:t>
      </w:r>
      <w:r>
        <w:t>него</w:t>
      </w:r>
      <w:r>
        <w:rPr>
          <w:spacing w:val="3"/>
        </w:rPr>
        <w:t xml:space="preserve"> </w:t>
      </w:r>
      <w:r>
        <w:rPr>
          <w:spacing w:val="-2"/>
        </w:rPr>
        <w:t>н</w:t>
      </w:r>
      <w:r>
        <w:t>от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-1"/>
        </w:rPr>
        <w:t xml:space="preserve"> </w:t>
      </w:r>
      <w:r>
        <w:t>ма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t>иала.</w:t>
      </w:r>
    </w:p>
    <w:p w:rsidR="00105736" w:rsidRDefault="00105736" w:rsidP="00A02258">
      <w:pPr>
        <w:pStyle w:val="BodyText"/>
        <w:kinsoku w:val="0"/>
        <w:overflowPunct w:val="0"/>
        <w:spacing w:before="8"/>
        <w:ind w:right="106" w:firstLine="768"/>
        <w:jc w:val="both"/>
      </w:pPr>
      <w:r>
        <w:t>Самос</w:t>
      </w:r>
      <w:r>
        <w:rPr>
          <w:spacing w:val="-3"/>
        </w:rPr>
        <w:t>т</w:t>
      </w:r>
      <w:r>
        <w:t>оя</w:t>
      </w:r>
      <w:r>
        <w:rPr>
          <w:spacing w:val="-2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17"/>
        </w:rPr>
        <w:t xml:space="preserve"> </w:t>
      </w:r>
      <w:r>
        <w:t>заня</w:t>
      </w:r>
      <w:r>
        <w:rPr>
          <w:spacing w:val="-3"/>
        </w:rPr>
        <w:t>т</w:t>
      </w:r>
      <w:r>
        <w:t>ия</w:t>
      </w:r>
      <w:r>
        <w:rPr>
          <w:spacing w:val="18"/>
        </w:rPr>
        <w:t xml:space="preserve"> </w:t>
      </w:r>
      <w:r>
        <w:t>до</w:t>
      </w:r>
      <w:r>
        <w:rPr>
          <w:spacing w:val="-1"/>
        </w:rPr>
        <w:t>л</w:t>
      </w:r>
      <w:r>
        <w:rPr>
          <w:spacing w:val="-2"/>
        </w:rPr>
        <w:t>жн</w:t>
      </w:r>
      <w:r>
        <w:t>ы</w:t>
      </w:r>
      <w:r>
        <w:rPr>
          <w:spacing w:val="18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рег</w:t>
      </w:r>
      <w:r>
        <w:rPr>
          <w:spacing w:val="-4"/>
        </w:rPr>
        <w:t>у</w:t>
      </w:r>
      <w:r>
        <w:rPr>
          <w:spacing w:val="-1"/>
        </w:rPr>
        <w:t>л</w:t>
      </w:r>
      <w:r>
        <w:t>я</w:t>
      </w:r>
      <w:r>
        <w:rPr>
          <w:spacing w:val="1"/>
        </w:rPr>
        <w:t>р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>и</w:t>
      </w:r>
      <w:r>
        <w:rPr>
          <w:spacing w:val="24"/>
        </w:rPr>
        <w:t xml:space="preserve"> </w:t>
      </w:r>
      <w:r>
        <w:t>(</w:t>
      </w:r>
      <w:r>
        <w:rPr>
          <w:spacing w:val="1"/>
        </w:rPr>
        <w:t>2</w:t>
      </w:r>
      <w:r>
        <w:rPr>
          <w:spacing w:val="-3"/>
        </w:rPr>
        <w:t>-</w:t>
      </w:r>
      <w:r>
        <w:t>3</w:t>
      </w:r>
      <w:r>
        <w:rPr>
          <w:spacing w:val="18"/>
        </w:rPr>
        <w:t xml:space="preserve"> </w:t>
      </w:r>
      <w:r>
        <w:rPr>
          <w:spacing w:val="1"/>
        </w:rPr>
        <w:t>р</w:t>
      </w:r>
      <w:r>
        <w:t>аза</w:t>
      </w:r>
      <w:r>
        <w:rPr>
          <w:spacing w:val="19"/>
        </w:rPr>
        <w:t xml:space="preserve"> </w:t>
      </w:r>
      <w:r>
        <w:t>в не</w:t>
      </w:r>
      <w:r>
        <w:rPr>
          <w:spacing w:val="-2"/>
        </w:rPr>
        <w:t>д</w:t>
      </w:r>
      <w:r>
        <w:t>ел</w:t>
      </w:r>
      <w:r>
        <w:rPr>
          <w:spacing w:val="-2"/>
        </w:rPr>
        <w:t>ю</w:t>
      </w:r>
      <w:r>
        <w:t>).</w:t>
      </w:r>
      <w:r>
        <w:rPr>
          <w:spacing w:val="31"/>
        </w:rPr>
        <w:t xml:space="preserve"> </w:t>
      </w:r>
      <w:r>
        <w:rPr>
          <w:spacing w:val="-2"/>
        </w:rPr>
        <w:t>О</w:t>
      </w:r>
      <w:r>
        <w:t>ни</w:t>
      </w:r>
      <w:r>
        <w:rPr>
          <w:spacing w:val="30"/>
        </w:rPr>
        <w:t xml:space="preserve"> </w:t>
      </w:r>
      <w:r>
        <w:t>д</w:t>
      </w:r>
      <w:r>
        <w:rPr>
          <w:spacing w:val="-2"/>
        </w:rPr>
        <w:t>о</w:t>
      </w:r>
      <w:r>
        <w:rPr>
          <w:spacing w:val="-1"/>
        </w:rPr>
        <w:t>л</w:t>
      </w:r>
      <w:r>
        <w:t>ж</w:t>
      </w:r>
      <w:r>
        <w:rPr>
          <w:spacing w:val="1"/>
        </w:rPr>
        <w:t>н</w:t>
      </w:r>
      <w:r>
        <w:t>ы</w:t>
      </w:r>
      <w:r>
        <w:rPr>
          <w:spacing w:val="30"/>
        </w:rPr>
        <w:t xml:space="preserve"> </w:t>
      </w:r>
      <w:r>
        <w:t>п</w:t>
      </w:r>
      <w:r>
        <w:rPr>
          <w:spacing w:val="-2"/>
        </w:rPr>
        <w:t>ро</w:t>
      </w:r>
      <w:r>
        <w:t>х</w:t>
      </w:r>
      <w:r>
        <w:rPr>
          <w:spacing w:val="-2"/>
        </w:rPr>
        <w:t>од</w:t>
      </w:r>
      <w:r>
        <w:t>ить</w:t>
      </w:r>
      <w:r>
        <w:rPr>
          <w:spacing w:val="30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32"/>
        </w:rPr>
        <w:t xml:space="preserve"> </w:t>
      </w:r>
      <w:r>
        <w:rPr>
          <w:spacing w:val="-2"/>
        </w:rPr>
        <w:t>хо</w:t>
      </w:r>
      <w:r>
        <w:t>р</w:t>
      </w:r>
      <w:r>
        <w:rPr>
          <w:spacing w:val="-2"/>
        </w:rPr>
        <w:t>о</w:t>
      </w:r>
      <w:r>
        <w:t>шем</w:t>
      </w:r>
      <w:r>
        <w:rPr>
          <w:spacing w:val="31"/>
        </w:rPr>
        <w:t xml:space="preserve"> </w:t>
      </w:r>
      <w:r>
        <w:rPr>
          <w:spacing w:val="-2"/>
        </w:rPr>
        <w:t>ф</w:t>
      </w:r>
      <w:r>
        <w:t>и</w:t>
      </w:r>
      <w:r>
        <w:rPr>
          <w:spacing w:val="-3"/>
        </w:rPr>
        <w:t>з</w:t>
      </w:r>
      <w:r>
        <w:t>иче</w:t>
      </w:r>
      <w:r>
        <w:rPr>
          <w:spacing w:val="-2"/>
        </w:rPr>
        <w:t>с</w:t>
      </w:r>
      <w:r>
        <w:t>к</w:t>
      </w:r>
      <w:r>
        <w:rPr>
          <w:spacing w:val="1"/>
        </w:rPr>
        <w:t>о</w:t>
      </w:r>
      <w:r>
        <w:t>м</w:t>
      </w:r>
      <w:r>
        <w:rPr>
          <w:spacing w:val="29"/>
        </w:rPr>
        <w:t xml:space="preserve"> </w:t>
      </w:r>
      <w:r>
        <w:t>с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</w:t>
      </w:r>
      <w:r>
        <w:rPr>
          <w:spacing w:val="-2"/>
        </w:rPr>
        <w:t>яни</w:t>
      </w:r>
      <w:r>
        <w:t xml:space="preserve">и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t>ся,</w:t>
      </w:r>
      <w:r>
        <w:rPr>
          <w:spacing w:val="37"/>
        </w:rPr>
        <w:t xml:space="preserve"> </w:t>
      </w:r>
      <w:r>
        <w:t>з</w:t>
      </w:r>
      <w:r>
        <w:rPr>
          <w:spacing w:val="-3"/>
        </w:rPr>
        <w:t>а</w:t>
      </w:r>
      <w:r>
        <w:t>ня</w:t>
      </w:r>
      <w:r>
        <w:rPr>
          <w:spacing w:val="-3"/>
        </w:rPr>
        <w:t>т</w:t>
      </w:r>
      <w:r>
        <w:t>ия</w:t>
      </w:r>
      <w:r>
        <w:rPr>
          <w:spacing w:val="35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35"/>
        </w:rPr>
        <w:t xml:space="preserve"> </w:t>
      </w:r>
      <w:r>
        <w:t>по</w:t>
      </w:r>
      <w:r>
        <w:rPr>
          <w:spacing w:val="-3"/>
        </w:rPr>
        <w:t>в</w:t>
      </w:r>
      <w:r>
        <w:t>ыш</w:t>
      </w:r>
      <w:r>
        <w:rPr>
          <w:spacing w:val="-3"/>
        </w:rPr>
        <w:t>е</w:t>
      </w:r>
      <w:r>
        <w:t>н</w:t>
      </w:r>
      <w:r>
        <w:rPr>
          <w:spacing w:val="-2"/>
        </w:rPr>
        <w:t>но</w:t>
      </w:r>
      <w:r>
        <w:t>й</w:t>
      </w:r>
      <w:r>
        <w:rPr>
          <w:spacing w:val="35"/>
        </w:rPr>
        <w:t xml:space="preserve"> </w:t>
      </w:r>
      <w:r>
        <w:t>темп</w:t>
      </w:r>
      <w:r>
        <w:rPr>
          <w:spacing w:val="-2"/>
        </w:rPr>
        <w:t>е</w:t>
      </w:r>
      <w:r>
        <w:t>рат</w:t>
      </w:r>
      <w:r>
        <w:rPr>
          <w:spacing w:val="-4"/>
        </w:rPr>
        <w:t>у</w:t>
      </w:r>
      <w:r>
        <w:t>ре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2"/>
        </w:rPr>
        <w:t>п</w:t>
      </w:r>
      <w:r>
        <w:rPr>
          <w:spacing w:val="-1"/>
        </w:rPr>
        <w:t>л</w:t>
      </w:r>
      <w:r>
        <w:t>о</w:t>
      </w:r>
      <w:r>
        <w:rPr>
          <w:spacing w:val="-2"/>
        </w:rPr>
        <w:t>х</w:t>
      </w:r>
      <w:r>
        <w:t>ом</w:t>
      </w:r>
      <w:r>
        <w:rPr>
          <w:spacing w:val="37"/>
        </w:rPr>
        <w:t xml:space="preserve"> </w:t>
      </w:r>
      <w:r>
        <w:rPr>
          <w:spacing w:val="-3"/>
        </w:rPr>
        <w:t>с</w:t>
      </w:r>
      <w:r>
        <w:t>ам</w:t>
      </w:r>
      <w:r>
        <w:rPr>
          <w:spacing w:val="-2"/>
        </w:rPr>
        <w:t>о</w:t>
      </w:r>
      <w:r>
        <w:t>ч</w:t>
      </w:r>
      <w:r>
        <w:rPr>
          <w:spacing w:val="-4"/>
        </w:rPr>
        <w:t>у</w:t>
      </w:r>
      <w:r>
        <w:t>вст</w:t>
      </w:r>
      <w:r>
        <w:rPr>
          <w:spacing w:val="-2"/>
        </w:rPr>
        <w:t>в</w:t>
      </w:r>
      <w:r>
        <w:t>ии оп</w:t>
      </w:r>
      <w:r>
        <w:rPr>
          <w:spacing w:val="-3"/>
        </w:rPr>
        <w:t>а</w:t>
      </w:r>
      <w:r>
        <w:t>с</w:t>
      </w:r>
      <w:r>
        <w:rPr>
          <w:spacing w:val="-2"/>
        </w:rPr>
        <w:t>н</w:t>
      </w:r>
      <w:r>
        <w:t xml:space="preserve">ы для </w:t>
      </w:r>
      <w:r>
        <w:rPr>
          <w:spacing w:val="-4"/>
        </w:rPr>
        <w:t>з</w:t>
      </w:r>
      <w:r>
        <w:t>д</w:t>
      </w:r>
      <w:r>
        <w:rPr>
          <w:spacing w:val="-2"/>
        </w:rPr>
        <w:t>ор</w:t>
      </w:r>
      <w:r>
        <w:t>ов</w:t>
      </w:r>
      <w:r>
        <w:rPr>
          <w:spacing w:val="-2"/>
        </w:rPr>
        <w:t>ь</w:t>
      </w:r>
      <w:r>
        <w:t>я и не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ро</w:t>
      </w:r>
      <w:r>
        <w:t>д</w:t>
      </w:r>
      <w:r>
        <w:rPr>
          <w:spacing w:val="-4"/>
        </w:rPr>
        <w:t>у</w:t>
      </w:r>
      <w:r>
        <w:t>ктивн</w:t>
      </w:r>
      <w:r>
        <w:rPr>
          <w:spacing w:val="1"/>
        </w:rPr>
        <w:t>ы</w:t>
      </w:r>
      <w:r>
        <w:t>.</w:t>
      </w:r>
    </w:p>
    <w:p w:rsidR="00105736" w:rsidRDefault="00105736" w:rsidP="005760FA">
      <w:pPr>
        <w:pStyle w:val="BodyText"/>
        <w:kinsoku w:val="0"/>
        <w:overflowPunct w:val="0"/>
        <w:spacing w:before="8"/>
        <w:ind w:right="106" w:firstLine="847"/>
        <w:jc w:val="both"/>
      </w:pPr>
      <w:r>
        <w:t>Ро</w:t>
      </w:r>
      <w:r>
        <w:rPr>
          <w:spacing w:val="-1"/>
        </w:rPr>
        <w:t>л</w:t>
      </w:r>
      <w:r>
        <w:t>ь</w:t>
      </w:r>
      <w:r>
        <w:rPr>
          <w:spacing w:val="5"/>
        </w:rPr>
        <w:t xml:space="preserve"> </w:t>
      </w:r>
      <w:r>
        <w:t>п</w:t>
      </w:r>
      <w:r>
        <w:rPr>
          <w:spacing w:val="-3"/>
        </w:rPr>
        <w:t>е</w:t>
      </w:r>
      <w:r>
        <w:t>да</w:t>
      </w:r>
      <w:r>
        <w:rPr>
          <w:spacing w:val="-3"/>
        </w:rPr>
        <w:t>г</w:t>
      </w:r>
      <w:r>
        <w:t>ога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</w:t>
      </w:r>
      <w:r>
        <w:rPr>
          <w:spacing w:val="-2"/>
        </w:rPr>
        <w:t>р</w:t>
      </w:r>
      <w:r>
        <w:t>гани</w:t>
      </w:r>
      <w:r>
        <w:rPr>
          <w:spacing w:val="-3"/>
        </w:rPr>
        <w:t>з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9"/>
        </w:rPr>
        <w:t xml:space="preserve"> </w:t>
      </w:r>
      <w:r>
        <w:t>са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о</w:t>
      </w:r>
      <w:r>
        <w:rPr>
          <w:spacing w:val="-2"/>
        </w:rPr>
        <w:t>я</w:t>
      </w:r>
      <w:r>
        <w:t>те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2"/>
        </w:rPr>
        <w:t>н</w:t>
      </w:r>
      <w:r>
        <w:rPr>
          <w:spacing w:val="-2"/>
        </w:rPr>
        <w:t>о</w:t>
      </w:r>
      <w:r>
        <w:t>й</w:t>
      </w:r>
      <w:r>
        <w:rPr>
          <w:spacing w:val="7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t>о</w:t>
      </w:r>
      <w:r>
        <w:rPr>
          <w:spacing w:val="-3"/>
        </w:rPr>
        <w:t>т</w:t>
      </w:r>
      <w:r>
        <w:t>ы</w:t>
      </w:r>
      <w:r>
        <w:rPr>
          <w:spacing w:val="7"/>
        </w:rPr>
        <w:t xml:space="preserve">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rPr>
          <w:spacing w:val="-3"/>
        </w:rPr>
        <w:t>с</w:t>
      </w:r>
      <w:r>
        <w:t>я</w:t>
      </w:r>
      <w:r>
        <w:rPr>
          <w:spacing w:val="6"/>
        </w:rPr>
        <w:t xml:space="preserve"> </w:t>
      </w:r>
      <w:r>
        <w:t>ве</w:t>
      </w:r>
      <w:r>
        <w:rPr>
          <w:spacing w:val="-2"/>
        </w:rPr>
        <w:t>ли</w:t>
      </w:r>
      <w:r>
        <w:t xml:space="preserve">ка. </w:t>
      </w:r>
      <w:r>
        <w:rPr>
          <w:spacing w:val="-2"/>
        </w:rPr>
        <w:t>О</w:t>
      </w:r>
      <w:r>
        <w:t xml:space="preserve">на   </w:t>
      </w:r>
      <w:r>
        <w:rPr>
          <w:spacing w:val="35"/>
        </w:rPr>
        <w:t xml:space="preserve"> </w:t>
      </w:r>
      <w:r>
        <w:t>зак</w:t>
      </w:r>
      <w:r>
        <w:rPr>
          <w:spacing w:val="-1"/>
        </w:rPr>
        <w:t>лю</w:t>
      </w:r>
      <w:r>
        <w:t>чает</w:t>
      </w:r>
      <w:r>
        <w:rPr>
          <w:spacing w:val="-2"/>
        </w:rPr>
        <w:t>с</w:t>
      </w:r>
      <w:r>
        <w:t xml:space="preserve">я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не</w:t>
      </w:r>
      <w:r>
        <w:rPr>
          <w:spacing w:val="1"/>
        </w:rPr>
        <w:t>о</w:t>
      </w:r>
      <w:r>
        <w:rPr>
          <w:spacing w:val="-2"/>
        </w:rPr>
        <w:t>бх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 xml:space="preserve">и   </w:t>
      </w:r>
      <w:r>
        <w:rPr>
          <w:spacing w:val="3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 xml:space="preserve">ия   </w:t>
      </w:r>
      <w:r>
        <w:rPr>
          <w:spacing w:val="34"/>
        </w:rPr>
        <w:t xml:space="preserve"> </w:t>
      </w:r>
      <w:r>
        <w:rPr>
          <w:spacing w:val="-2"/>
        </w:rPr>
        <w:t>р</w:t>
      </w:r>
      <w:r>
        <w:t>е</w:t>
      </w:r>
      <w:r>
        <w:rPr>
          <w:spacing w:val="-2"/>
        </w:rPr>
        <w:t>б</w:t>
      </w:r>
      <w:r>
        <w:rPr>
          <w:spacing w:val="-3"/>
        </w:rPr>
        <w:t>е</w:t>
      </w:r>
      <w:r>
        <w:t xml:space="preserve">нка   </w:t>
      </w:r>
      <w:r>
        <w:rPr>
          <w:spacing w:val="34"/>
        </w:rPr>
        <w:t xml:space="preserve"> </w:t>
      </w:r>
      <w:r>
        <w:t>эф</w:t>
      </w:r>
      <w:r>
        <w:rPr>
          <w:spacing w:val="-2"/>
        </w:rPr>
        <w:t>ф</w:t>
      </w:r>
      <w:r>
        <w:t>ек</w:t>
      </w:r>
      <w:r>
        <w:rPr>
          <w:spacing w:val="-3"/>
        </w:rPr>
        <w:t>т</w:t>
      </w:r>
      <w:r>
        <w:t>ив</w:t>
      </w:r>
      <w:r>
        <w:rPr>
          <w:spacing w:val="-2"/>
        </w:rPr>
        <w:t>н</w:t>
      </w:r>
      <w:r>
        <w:t>о</w:t>
      </w:r>
      <w:r>
        <w:rPr>
          <w:spacing w:val="-3"/>
        </w:rPr>
        <w:t>м</w:t>
      </w:r>
      <w:r>
        <w:t>у ис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зов</w:t>
      </w:r>
      <w:r>
        <w:rPr>
          <w:spacing w:val="-3"/>
        </w:rPr>
        <w:t>а</w:t>
      </w:r>
      <w:r>
        <w:t>нию</w:t>
      </w:r>
      <w:r>
        <w:rPr>
          <w:spacing w:val="61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б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61"/>
        </w:rPr>
        <w:t xml:space="preserve"> </w:t>
      </w:r>
      <w:r>
        <w:rPr>
          <w:spacing w:val="-3"/>
        </w:rPr>
        <w:t>в</w:t>
      </w:r>
      <w:r>
        <w:t>неа</w:t>
      </w:r>
      <w:r>
        <w:rPr>
          <w:spacing w:val="-4"/>
        </w:rPr>
        <w:t>у</w:t>
      </w:r>
      <w:r>
        <w:t>ди</w:t>
      </w:r>
      <w:r>
        <w:rPr>
          <w:spacing w:val="-3"/>
        </w:rPr>
        <w:t>т</w:t>
      </w:r>
      <w:r>
        <w:t>о</w:t>
      </w:r>
      <w:r>
        <w:rPr>
          <w:spacing w:val="-2"/>
        </w:rPr>
        <w:t>рн</w:t>
      </w:r>
      <w:r>
        <w:t>ого</w:t>
      </w:r>
      <w:r>
        <w:rPr>
          <w:spacing w:val="59"/>
        </w:rPr>
        <w:t xml:space="preserve"> </w:t>
      </w:r>
      <w:r>
        <w:t>вр</w:t>
      </w:r>
      <w:r>
        <w:rPr>
          <w:spacing w:val="-2"/>
        </w:rPr>
        <w:t>е</w:t>
      </w:r>
      <w:r>
        <w:t>ме</w:t>
      </w:r>
      <w:r>
        <w:rPr>
          <w:spacing w:val="-2"/>
        </w:rPr>
        <w:t>н</w:t>
      </w:r>
      <w:r>
        <w:t>и.</w:t>
      </w:r>
      <w:r>
        <w:rPr>
          <w:spacing w:val="61"/>
        </w:rPr>
        <w:t xml:space="preserve"> </w:t>
      </w:r>
      <w:r>
        <w:rPr>
          <w:spacing w:val="-2"/>
        </w:rPr>
        <w:t>П</w:t>
      </w:r>
      <w:r>
        <w:t>еда</w:t>
      </w:r>
      <w:r>
        <w:rPr>
          <w:spacing w:val="-3"/>
        </w:rPr>
        <w:t>г</w:t>
      </w:r>
      <w:r>
        <w:t>огу</w:t>
      </w:r>
      <w:r>
        <w:rPr>
          <w:spacing w:val="56"/>
        </w:rPr>
        <w:t xml:space="preserve"> </w:t>
      </w:r>
      <w:r>
        <w:t>следует раз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нить</w:t>
      </w:r>
      <w:r>
        <w:rPr>
          <w:spacing w:val="36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</w:t>
      </w:r>
      <w:r>
        <w:rPr>
          <w:spacing w:val="-4"/>
        </w:rPr>
        <w:t>у</w:t>
      </w:r>
      <w:r>
        <w:t>,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ра</w:t>
      </w:r>
      <w:r>
        <w:rPr>
          <w:spacing w:val="-3"/>
        </w:rPr>
        <w:t>с</w:t>
      </w:r>
      <w:r>
        <w:rPr>
          <w:spacing w:val="-2"/>
        </w:rPr>
        <w:t>п</w:t>
      </w:r>
      <w:r>
        <w:t>ре</w:t>
      </w:r>
      <w:r>
        <w:rPr>
          <w:spacing w:val="-2"/>
        </w:rPr>
        <w:t>д</w:t>
      </w:r>
      <w:r>
        <w:t>елить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rPr>
          <w:spacing w:val="-3"/>
        </w:rPr>
        <w:t>в</w:t>
      </w:r>
      <w:r>
        <w:t>рем</w:t>
      </w:r>
      <w:r>
        <w:rPr>
          <w:spacing w:val="-3"/>
        </w:rPr>
        <w:t>е</w:t>
      </w:r>
      <w:r>
        <w:t>ни</w:t>
      </w:r>
      <w:r>
        <w:rPr>
          <w:spacing w:val="35"/>
        </w:rPr>
        <w:t xml:space="preserve"> </w:t>
      </w:r>
      <w:r>
        <w:t>р</w:t>
      </w:r>
      <w:r>
        <w:rPr>
          <w:spacing w:val="-3"/>
        </w:rPr>
        <w:t>а</w:t>
      </w:r>
      <w:r>
        <w:t>боту</w:t>
      </w:r>
      <w:r>
        <w:rPr>
          <w:spacing w:val="33"/>
        </w:rPr>
        <w:t xml:space="preserve"> </w:t>
      </w:r>
      <w:r>
        <w:t>над</w:t>
      </w:r>
      <w:r>
        <w:rPr>
          <w:spacing w:val="36"/>
        </w:rPr>
        <w:t xml:space="preserve"> </w:t>
      </w:r>
      <w:r>
        <w:t>раз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вае</w:t>
      </w:r>
      <w:r>
        <w:rPr>
          <w:spacing w:val="-3"/>
        </w:rPr>
        <w:t>м</w:t>
      </w:r>
      <w:r>
        <w:t>ы</w:t>
      </w:r>
      <w:r>
        <w:rPr>
          <w:spacing w:val="-3"/>
        </w:rPr>
        <w:t>м</w:t>
      </w:r>
      <w:r>
        <w:t>и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-3"/>
        </w:rPr>
        <w:t>м</w:t>
      </w:r>
      <w:r>
        <w:t>и,</w:t>
      </w:r>
      <w:r>
        <w:rPr>
          <w:spacing w:val="35"/>
        </w:rPr>
        <w:t xml:space="preserve"> </w:t>
      </w:r>
      <w:r>
        <w:rPr>
          <w:spacing w:val="-4"/>
        </w:rPr>
        <w:t>у</w:t>
      </w:r>
      <w:r>
        <w:t>казать</w:t>
      </w:r>
      <w:r>
        <w:rPr>
          <w:spacing w:val="31"/>
        </w:rPr>
        <w:t xml:space="preserve"> </w:t>
      </w:r>
      <w:r>
        <w:t>о</w:t>
      </w:r>
      <w:r>
        <w:rPr>
          <w:spacing w:val="-2"/>
        </w:rPr>
        <w:t>ч</w:t>
      </w:r>
      <w:r>
        <w:t>е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н</w:t>
      </w:r>
      <w:r>
        <w:rPr>
          <w:spacing w:val="-2"/>
        </w:rPr>
        <w:t>о</w:t>
      </w:r>
      <w:r>
        <w:t>сть</w:t>
      </w:r>
      <w:r>
        <w:rPr>
          <w:spacing w:val="31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t>оты,</w:t>
      </w:r>
      <w:r>
        <w:rPr>
          <w:spacing w:val="32"/>
        </w:rPr>
        <w:t xml:space="preserve"> </w:t>
      </w:r>
      <w:r>
        <w:rPr>
          <w:spacing w:val="-3"/>
        </w:rPr>
        <w:t>в</w:t>
      </w:r>
      <w:r>
        <w:t>ы</w:t>
      </w:r>
      <w:r>
        <w:rPr>
          <w:spacing w:val="-2"/>
        </w:rPr>
        <w:t>д</w:t>
      </w:r>
      <w:r>
        <w:t>елить</w:t>
      </w:r>
      <w:r>
        <w:rPr>
          <w:spacing w:val="29"/>
        </w:rPr>
        <w:t xml:space="preserve"> </w:t>
      </w:r>
      <w:r>
        <w:t>н</w:t>
      </w:r>
      <w:r>
        <w:rPr>
          <w:spacing w:val="-3"/>
        </w:rPr>
        <w:t>а</w:t>
      </w:r>
      <w:r>
        <w:t>и</w:t>
      </w:r>
      <w:r>
        <w:rPr>
          <w:spacing w:val="-2"/>
        </w:rPr>
        <w:t>б</w:t>
      </w:r>
      <w:r>
        <w:t>о</w:t>
      </w:r>
      <w:r>
        <w:rPr>
          <w:spacing w:val="-1"/>
        </w:rPr>
        <w:t>л</w:t>
      </w:r>
      <w:r>
        <w:t>ее</w:t>
      </w:r>
      <w:r>
        <w:rPr>
          <w:spacing w:val="30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б</w:t>
      </w:r>
      <w:r>
        <w:rPr>
          <w:spacing w:val="-1"/>
        </w:rPr>
        <w:t>л</w:t>
      </w:r>
      <w:r>
        <w:t>е</w:t>
      </w:r>
      <w:r>
        <w:rPr>
          <w:spacing w:val="-3"/>
        </w:rPr>
        <w:t>м</w:t>
      </w:r>
      <w:r>
        <w:t>н</w:t>
      </w:r>
      <w:r>
        <w:rPr>
          <w:spacing w:val="-2"/>
        </w:rPr>
        <w:t>ы</w:t>
      </w:r>
      <w:r>
        <w:t xml:space="preserve">е места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пр</w:t>
      </w:r>
      <w:r>
        <w:t>ои</w:t>
      </w:r>
      <w:r>
        <w:rPr>
          <w:spacing w:val="-3"/>
        </w:rPr>
        <w:t>з</w:t>
      </w:r>
      <w:r>
        <w:t>вед</w:t>
      </w:r>
      <w:r>
        <w:rPr>
          <w:spacing w:val="-2"/>
        </w:rPr>
        <w:t>е</w:t>
      </w:r>
      <w:r>
        <w:t>ни</w:t>
      </w:r>
      <w:r>
        <w:rPr>
          <w:spacing w:val="-2"/>
        </w:rPr>
        <w:t>я</w:t>
      </w:r>
      <w:r>
        <w:t>х,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3"/>
        </w:rPr>
        <w:t>с</w:t>
      </w:r>
      <w:r>
        <w:t>ове</w:t>
      </w:r>
      <w:r>
        <w:rPr>
          <w:spacing w:val="-4"/>
        </w:rPr>
        <w:t>т</w:t>
      </w:r>
      <w:r>
        <w:t>о</w:t>
      </w:r>
      <w:r>
        <w:rPr>
          <w:spacing w:val="-3"/>
        </w:rPr>
        <w:t>в</w:t>
      </w:r>
      <w:r>
        <w:t>ать</w:t>
      </w:r>
      <w:r>
        <w:rPr>
          <w:spacing w:val="-1"/>
        </w:rPr>
        <w:t xml:space="preserve"> </w:t>
      </w:r>
      <w:r>
        <w:t>сп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2"/>
        </w:rPr>
        <w:t>о</w:t>
      </w:r>
      <w:r>
        <w:t>бы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>т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к</w:t>
      </w:r>
      <w:r>
        <w:rPr>
          <w:spacing w:val="1"/>
        </w:rPr>
        <w:t>и</w:t>
      </w:r>
      <w:r>
        <w:t>.</w:t>
      </w:r>
    </w:p>
    <w:p w:rsidR="00105736" w:rsidRDefault="00105736" w:rsidP="00A02258">
      <w:pPr>
        <w:pStyle w:val="BodyText"/>
        <w:kinsoku w:val="0"/>
        <w:overflowPunct w:val="0"/>
        <w:spacing w:before="5"/>
        <w:ind w:right="106" w:firstLine="708"/>
        <w:jc w:val="both"/>
      </w:pPr>
      <w:r>
        <w:t>Ра</w:t>
      </w:r>
      <w:r>
        <w:rPr>
          <w:spacing w:val="-2"/>
        </w:rPr>
        <w:t>б</w:t>
      </w:r>
      <w:r>
        <w:t>ота</w:t>
      </w:r>
      <w:r>
        <w:rPr>
          <w:spacing w:val="12"/>
        </w:rPr>
        <w:t xml:space="preserve"> </w:t>
      </w:r>
      <w:r>
        <w:rPr>
          <w:spacing w:val="-2"/>
        </w:rPr>
        <w:t>н</w:t>
      </w:r>
      <w:r>
        <w:t>ад</w:t>
      </w:r>
      <w:r>
        <w:rPr>
          <w:spacing w:val="11"/>
        </w:rPr>
        <w:t xml:space="preserve"> </w:t>
      </w:r>
      <w:r>
        <w:t>ра</w:t>
      </w:r>
      <w:r>
        <w:rPr>
          <w:spacing w:val="-3"/>
        </w:rPr>
        <w:t>з</w:t>
      </w:r>
      <w:r>
        <w:t>н</w:t>
      </w:r>
      <w:r>
        <w:rPr>
          <w:spacing w:val="-2"/>
        </w:rPr>
        <w:t>о</w:t>
      </w:r>
      <w:r>
        <w:t>х</w:t>
      </w:r>
      <w:r>
        <w:rPr>
          <w:spacing w:val="-3"/>
        </w:rPr>
        <w:t>а</w:t>
      </w:r>
      <w:r>
        <w:t>ракт</w:t>
      </w:r>
      <w:r>
        <w:rPr>
          <w:spacing w:val="-3"/>
        </w:rPr>
        <w:t>е</w:t>
      </w:r>
      <w:r>
        <w:rPr>
          <w:spacing w:val="-2"/>
        </w:rPr>
        <w:t>р</w:t>
      </w:r>
      <w:r>
        <w:t>ны</w:t>
      </w:r>
      <w:r>
        <w:rPr>
          <w:spacing w:val="-3"/>
        </w:rPr>
        <w:t>м</w:t>
      </w:r>
      <w:r>
        <w:t>и</w:t>
      </w:r>
      <w:r>
        <w:rPr>
          <w:spacing w:val="13"/>
        </w:rPr>
        <w:t xml:space="preserve"> </w:t>
      </w:r>
      <w:r>
        <w:t>п</w:t>
      </w:r>
      <w:r>
        <w:rPr>
          <w:spacing w:val="-1"/>
        </w:rPr>
        <w:t>ь</w:t>
      </w:r>
      <w:r>
        <w:rPr>
          <w:spacing w:val="-3"/>
        </w:rPr>
        <w:t>е</w:t>
      </w:r>
      <w:r>
        <w:t>сами</w:t>
      </w:r>
      <w:r>
        <w:rPr>
          <w:spacing w:val="11"/>
        </w:rPr>
        <w:t xml:space="preserve"> </w:t>
      </w:r>
      <w:r>
        <w:t>до</w:t>
      </w:r>
      <w:r>
        <w:rPr>
          <w:spacing w:val="-4"/>
        </w:rPr>
        <w:t>л</w:t>
      </w:r>
      <w:r>
        <w:t>ж</w:t>
      </w:r>
      <w:r>
        <w:rPr>
          <w:spacing w:val="1"/>
        </w:rPr>
        <w:t>н</w:t>
      </w:r>
      <w:r>
        <w:t>а</w:t>
      </w:r>
      <w:r>
        <w:rPr>
          <w:spacing w:val="12"/>
        </w:rPr>
        <w:t xml:space="preserve"> </w:t>
      </w:r>
      <w:r>
        <w:rPr>
          <w:spacing w:val="-3"/>
        </w:rPr>
        <w:t>з</w:t>
      </w:r>
      <w:r>
        <w:t>ак</w:t>
      </w:r>
      <w:r>
        <w:rPr>
          <w:spacing w:val="-3"/>
        </w:rPr>
        <w:t>л</w:t>
      </w:r>
      <w:r>
        <w:rPr>
          <w:spacing w:val="-1"/>
        </w:rPr>
        <w:t>ю</w:t>
      </w:r>
      <w:r>
        <w:t>чаться</w:t>
      </w:r>
      <w:r>
        <w:rPr>
          <w:spacing w:val="12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12"/>
        </w:rPr>
        <w:t xml:space="preserve"> </w:t>
      </w:r>
      <w:r>
        <w:t>в мног</w:t>
      </w:r>
      <w:r>
        <w:rPr>
          <w:spacing w:val="-2"/>
        </w:rPr>
        <w:t>о</w:t>
      </w:r>
      <w:r>
        <w:t>к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-2"/>
        </w:rPr>
        <w:t>н</w:t>
      </w:r>
      <w:r>
        <w:t>ом</w:t>
      </w:r>
      <w:r>
        <w:rPr>
          <w:spacing w:val="56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и</w:t>
      </w:r>
      <w:r>
        <w:t>г</w:t>
      </w:r>
      <w:r>
        <w:rPr>
          <w:spacing w:val="1"/>
        </w:rPr>
        <w:t>р</w:t>
      </w:r>
      <w:r>
        <w:t>ы</w:t>
      </w:r>
      <w:r>
        <w:rPr>
          <w:spacing w:val="-3"/>
        </w:rPr>
        <w:t>в</w:t>
      </w:r>
      <w:r>
        <w:t>а</w:t>
      </w:r>
      <w:r>
        <w:rPr>
          <w:spacing w:val="-2"/>
        </w:rPr>
        <w:t>н</w:t>
      </w:r>
      <w:r>
        <w:t>ии</w:t>
      </w:r>
      <w:r>
        <w:rPr>
          <w:spacing w:val="61"/>
        </w:rPr>
        <w:t xml:space="preserve"> </w:t>
      </w:r>
      <w:r>
        <w:rPr>
          <w:spacing w:val="-2"/>
        </w:rPr>
        <w:t>и</w:t>
      </w:r>
      <w:r>
        <w:t>х</w:t>
      </w:r>
      <w:r>
        <w:rPr>
          <w:spacing w:val="60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на</w:t>
      </w:r>
      <w:r>
        <w:rPr>
          <w:spacing w:val="-2"/>
        </w:rPr>
        <w:t>ч</w:t>
      </w:r>
      <w:r>
        <w:t>ала</w:t>
      </w:r>
      <w:r>
        <w:rPr>
          <w:spacing w:val="58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60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2"/>
        </w:rPr>
        <w:t>н</w:t>
      </w:r>
      <w:r>
        <w:t>ца,</w:t>
      </w:r>
      <w:r>
        <w:rPr>
          <w:spacing w:val="56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</w:t>
      </w:r>
      <w:r>
        <w:rPr>
          <w:spacing w:val="-2"/>
        </w:rPr>
        <w:t>ро</w:t>
      </w:r>
      <w:r>
        <w:t>ра</w:t>
      </w:r>
      <w:r>
        <w:rPr>
          <w:spacing w:val="-2"/>
        </w:rPr>
        <w:t>б</w:t>
      </w:r>
      <w:r>
        <w:t>от</w:t>
      </w:r>
      <w:r>
        <w:rPr>
          <w:spacing w:val="-3"/>
        </w:rPr>
        <w:t>к</w:t>
      </w:r>
      <w:r>
        <w:t>е</w:t>
      </w:r>
      <w:r>
        <w:rPr>
          <w:spacing w:val="61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д</w:t>
      </w:r>
      <w:r>
        <w:rPr>
          <w:spacing w:val="-2"/>
        </w:rPr>
        <w:t>ны</w:t>
      </w:r>
      <w:r>
        <w:t>х мест,</w:t>
      </w:r>
      <w:r>
        <w:rPr>
          <w:spacing w:val="24"/>
        </w:rPr>
        <w:t xml:space="preserve"> </w:t>
      </w:r>
      <w:r>
        <w:rPr>
          <w:spacing w:val="-4"/>
        </w:rPr>
        <w:t>у</w:t>
      </w:r>
      <w:r>
        <w:t>казан</w:t>
      </w:r>
      <w:r>
        <w:rPr>
          <w:spacing w:val="-2"/>
        </w:rPr>
        <w:t>н</w:t>
      </w:r>
      <w:r>
        <w:t>ых</w:t>
      </w:r>
      <w:r>
        <w:rPr>
          <w:spacing w:val="24"/>
        </w:rPr>
        <w:t xml:space="preserve"> </w:t>
      </w:r>
      <w:r>
        <w:rPr>
          <w:spacing w:val="-2"/>
        </w:rPr>
        <w:t>п</w:t>
      </w:r>
      <w:r>
        <w:rPr>
          <w:spacing w:val="-3"/>
        </w:rPr>
        <w:t>е</w:t>
      </w:r>
      <w:r>
        <w:t>да</w:t>
      </w:r>
      <w:r>
        <w:rPr>
          <w:spacing w:val="-3"/>
        </w:rPr>
        <w:t>г</w:t>
      </w:r>
      <w:r>
        <w:t>ог</w:t>
      </w:r>
      <w:r>
        <w:rPr>
          <w:spacing w:val="-2"/>
        </w:rPr>
        <w:t>о</w:t>
      </w:r>
      <w:r>
        <w:t>м,</w:t>
      </w:r>
      <w:r>
        <w:rPr>
          <w:spacing w:val="24"/>
        </w:rPr>
        <w:t xml:space="preserve"> </w:t>
      </w:r>
      <w:r>
        <w:t>в</w:t>
      </w:r>
      <w:r>
        <w:rPr>
          <w:spacing w:val="-2"/>
        </w:rPr>
        <w:t>ып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и</w:t>
      </w:r>
      <w:r>
        <w:rPr>
          <w:spacing w:val="26"/>
        </w:rPr>
        <w:t xml:space="preserve"> 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26"/>
        </w:rPr>
        <w:t xml:space="preserve"> </w:t>
      </w:r>
      <w:r>
        <w:t>з</w:t>
      </w:r>
      <w:r>
        <w:rPr>
          <w:spacing w:val="-3"/>
        </w:rPr>
        <w:t>а</w:t>
      </w:r>
      <w:r>
        <w:t>меч</w:t>
      </w:r>
      <w:r>
        <w:rPr>
          <w:spacing w:val="-2"/>
        </w:rPr>
        <w:t>а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31"/>
        </w:rPr>
        <w:t xml:space="preserve"> </w:t>
      </w:r>
      <w:r>
        <w:rPr>
          <w:spacing w:val="-2"/>
        </w:rPr>
        <w:t>ко</w:t>
      </w:r>
      <w:r>
        <w:t>то</w:t>
      </w:r>
      <w:r>
        <w:rPr>
          <w:spacing w:val="-2"/>
        </w:rPr>
        <w:t>р</w:t>
      </w:r>
      <w:r>
        <w:t>ые</w:t>
      </w:r>
      <w:r>
        <w:rPr>
          <w:spacing w:val="23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rPr>
          <w:spacing w:val="-2"/>
        </w:rPr>
        <w:t>ж</w:t>
      </w:r>
      <w:r>
        <w:t>ны</w:t>
      </w:r>
      <w:r>
        <w:rPr>
          <w:spacing w:val="23"/>
        </w:rPr>
        <w:t xml:space="preserve"> </w:t>
      </w:r>
      <w:r>
        <w:rPr>
          <w:spacing w:val="-2"/>
        </w:rPr>
        <w:t>б</w:t>
      </w:r>
      <w:r>
        <w:t>ыть от</w:t>
      </w:r>
      <w:r>
        <w:rPr>
          <w:spacing w:val="-2"/>
        </w:rPr>
        <w:t>р</w:t>
      </w:r>
      <w:r>
        <w:t>аж</w:t>
      </w:r>
      <w:r>
        <w:rPr>
          <w:spacing w:val="-2"/>
        </w:rPr>
        <w:t>е</w:t>
      </w:r>
      <w:r>
        <w:t>ны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дне</w:t>
      </w:r>
      <w:r>
        <w:rPr>
          <w:spacing w:val="-1"/>
        </w:rPr>
        <w:t>в</w:t>
      </w:r>
      <w:r>
        <w:rPr>
          <w:spacing w:val="-2"/>
        </w:rPr>
        <w:t>н</w:t>
      </w:r>
      <w:r>
        <w:t>ике.</w:t>
      </w:r>
      <w:r>
        <w:rPr>
          <w:spacing w:val="62"/>
        </w:rPr>
        <w:t xml:space="preserve"> </w:t>
      </w:r>
      <w:r>
        <w:rPr>
          <w:spacing w:val="-4"/>
        </w:rPr>
        <w:t>П</w:t>
      </w:r>
      <w:r>
        <w:t>о</w:t>
      </w:r>
      <w:r>
        <w:rPr>
          <w:spacing w:val="-1"/>
        </w:rPr>
        <w:t>л</w:t>
      </w:r>
      <w:r>
        <w:t>ез</w:t>
      </w:r>
      <w:r>
        <w:rPr>
          <w:spacing w:val="-2"/>
        </w:rPr>
        <w:t>н</w:t>
      </w:r>
      <w:r>
        <w:t>о</w:t>
      </w:r>
      <w:r>
        <w:rPr>
          <w:spacing w:val="59"/>
        </w:rPr>
        <w:t xml:space="preserve"> </w:t>
      </w:r>
      <w:r>
        <w:t>пов</w:t>
      </w:r>
      <w:r>
        <w:rPr>
          <w:spacing w:val="-4"/>
        </w:rPr>
        <w:t>т</w:t>
      </w:r>
      <w:r>
        <w:t>о</w:t>
      </w:r>
      <w:r>
        <w:rPr>
          <w:spacing w:val="-2"/>
        </w:rPr>
        <w:t>р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61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</w:t>
      </w:r>
      <w:r>
        <w:rPr>
          <w:spacing w:val="-2"/>
        </w:rPr>
        <w:t>к</w:t>
      </w:r>
      <w:r>
        <w:t>ом</w:t>
      </w:r>
      <w:r>
        <w:rPr>
          <w:spacing w:val="58"/>
        </w:rPr>
        <w:t xml:space="preserve"> </w:t>
      </w:r>
      <w:r>
        <w:t>ра</w:t>
      </w:r>
      <w:r>
        <w:rPr>
          <w:spacing w:val="-2"/>
        </w:rPr>
        <w:t>н</w:t>
      </w:r>
      <w:r>
        <w:t>ее</w:t>
      </w:r>
      <w:r>
        <w:rPr>
          <w:spacing w:val="59"/>
        </w:rPr>
        <w:t xml:space="preserve"> </w:t>
      </w:r>
      <w:r>
        <w:t>п</w:t>
      </w:r>
      <w:r>
        <w:rPr>
          <w:spacing w:val="-2"/>
        </w:rPr>
        <w:t>ро</w:t>
      </w:r>
      <w:r>
        <w:t>й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rPr>
          <w:spacing w:val="-3"/>
        </w:rPr>
        <w:t>г</w:t>
      </w:r>
      <w:r>
        <w:t>о ре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t>т</w:t>
      </w:r>
      <w:r>
        <w:rPr>
          <w:spacing w:val="-4"/>
        </w:rPr>
        <w:t>у</w:t>
      </w:r>
      <w:r>
        <w:t>а</w:t>
      </w:r>
      <w:r>
        <w:rPr>
          <w:spacing w:val="1"/>
        </w:rPr>
        <w:t>р</w:t>
      </w:r>
      <w:r>
        <w:t>а.</w:t>
      </w:r>
    </w:p>
    <w:p w:rsidR="00105736" w:rsidRDefault="00105736" w:rsidP="00A02258">
      <w:pPr>
        <w:pStyle w:val="BodyText"/>
        <w:kinsoku w:val="0"/>
        <w:overflowPunct w:val="0"/>
        <w:spacing w:before="5"/>
        <w:ind w:right="111" w:firstLine="708"/>
        <w:jc w:val="both"/>
      </w:pPr>
      <w:r>
        <w:t>Рез</w:t>
      </w:r>
      <w:r>
        <w:rPr>
          <w:spacing w:val="-5"/>
        </w:rPr>
        <w:t>у</w:t>
      </w:r>
      <w:r>
        <w:rPr>
          <w:spacing w:val="1"/>
        </w:rPr>
        <w:t>л</w:t>
      </w:r>
      <w:r>
        <w:rPr>
          <w:spacing w:val="-1"/>
        </w:rPr>
        <w:t>ь</w:t>
      </w:r>
      <w:r>
        <w:t>таты</w:t>
      </w:r>
      <w:r>
        <w:rPr>
          <w:spacing w:val="5"/>
        </w:rPr>
        <w:t xml:space="preserve"> </w:t>
      </w:r>
      <w:r>
        <w:t>до</w:t>
      </w:r>
      <w:r>
        <w:rPr>
          <w:spacing w:val="-3"/>
        </w:rPr>
        <w:t>ма</w:t>
      </w:r>
      <w:r>
        <w:t>шней</w:t>
      </w:r>
      <w:r>
        <w:rPr>
          <w:spacing w:val="2"/>
        </w:rPr>
        <w:t xml:space="preserve"> </w:t>
      </w:r>
      <w:r>
        <w:t>р</w:t>
      </w:r>
      <w:r>
        <w:rPr>
          <w:spacing w:val="1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5"/>
        </w:rPr>
        <w:t xml:space="preserve"> </w:t>
      </w:r>
      <w:r>
        <w:rPr>
          <w:spacing w:val="-2"/>
        </w:rPr>
        <w:t>п</w:t>
      </w:r>
      <w:r>
        <w:t>ров</w:t>
      </w:r>
      <w:r>
        <w:rPr>
          <w:spacing w:val="-3"/>
        </w:rPr>
        <w:t>е</w:t>
      </w:r>
      <w:r>
        <w:t>ряю</w:t>
      </w:r>
      <w:r>
        <w:rPr>
          <w:spacing w:val="-4"/>
        </w:rPr>
        <w:t>т</w:t>
      </w:r>
      <w:r>
        <w:t>с</w:t>
      </w:r>
      <w:r>
        <w:rPr>
          <w:spacing w:val="3"/>
        </w:rPr>
        <w:t>я</w:t>
      </w:r>
      <w:r>
        <w:t>,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>о</w:t>
      </w:r>
      <w:r>
        <w:rPr>
          <w:spacing w:val="-2"/>
        </w:rPr>
        <w:t>рр</w:t>
      </w:r>
      <w:r>
        <w:t>ект</w:t>
      </w:r>
      <w:r>
        <w:rPr>
          <w:spacing w:val="-2"/>
        </w:rPr>
        <w:t>и</w:t>
      </w:r>
      <w:r>
        <w:t>р</w:t>
      </w:r>
      <w:r>
        <w:rPr>
          <w:spacing w:val="-4"/>
        </w:rPr>
        <w:t>у</w:t>
      </w:r>
      <w:r>
        <w:rPr>
          <w:spacing w:val="-1"/>
        </w:rPr>
        <w:t>ю</w:t>
      </w:r>
      <w:r>
        <w:t>тся</w:t>
      </w:r>
      <w:r>
        <w:rPr>
          <w:spacing w:val="5"/>
        </w:rPr>
        <w:t xml:space="preserve"> </w:t>
      </w:r>
      <w:r>
        <w:t>и оц</w:t>
      </w:r>
      <w:r>
        <w:rPr>
          <w:spacing w:val="-3"/>
        </w:rPr>
        <w:t>е</w:t>
      </w:r>
      <w:r>
        <w:rPr>
          <w:spacing w:val="-2"/>
        </w:rPr>
        <w:t>н</w:t>
      </w:r>
      <w:r>
        <w:t>ива</w:t>
      </w:r>
      <w:r>
        <w:rPr>
          <w:spacing w:val="-2"/>
        </w:rPr>
        <w:t>ю</w:t>
      </w:r>
      <w:r>
        <w:t xml:space="preserve">тся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rPr>
          <w:spacing w:val="-2"/>
        </w:rPr>
        <w:t>по</w:t>
      </w:r>
      <w:r>
        <w:t>давате</w:t>
      </w:r>
      <w:r>
        <w:rPr>
          <w:spacing w:val="-2"/>
        </w:rPr>
        <w:t>л</w:t>
      </w:r>
      <w:r>
        <w:t>ем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5"/>
        </w:rPr>
        <w:t>у</w:t>
      </w:r>
      <w:r>
        <w:t>рок</w:t>
      </w:r>
      <w:r>
        <w:rPr>
          <w:spacing w:val="4"/>
        </w:rPr>
        <w:t>е</w:t>
      </w:r>
      <w:r>
        <w:t>.</w:t>
      </w:r>
    </w:p>
    <w:p w:rsidR="00105736" w:rsidRDefault="00105736" w:rsidP="00A02258">
      <w:pPr>
        <w:pStyle w:val="BodyText"/>
        <w:kinsoku w:val="0"/>
        <w:overflowPunct w:val="0"/>
        <w:spacing w:before="3"/>
        <w:ind w:right="112" w:firstLine="708"/>
        <w:jc w:val="both"/>
      </w:pPr>
      <w:r>
        <w:rPr>
          <w:spacing w:val="-2"/>
        </w:rPr>
        <w:t>П</w:t>
      </w:r>
      <w:r>
        <w:t>ров</w:t>
      </w:r>
      <w:r>
        <w:rPr>
          <w:spacing w:val="-3"/>
        </w:rPr>
        <w:t>е</w:t>
      </w:r>
      <w:r>
        <w:t>рка</w:t>
      </w:r>
      <w:r>
        <w:rPr>
          <w:spacing w:val="54"/>
        </w:rPr>
        <w:t xml:space="preserve"> </w:t>
      </w:r>
      <w:r>
        <w:t>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татов</w:t>
      </w:r>
      <w:r>
        <w:rPr>
          <w:spacing w:val="56"/>
        </w:rPr>
        <w:t xml:space="preserve"> </w:t>
      </w:r>
      <w:r>
        <w:t>са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оятел</w:t>
      </w:r>
      <w:r>
        <w:rPr>
          <w:spacing w:val="-2"/>
        </w:rPr>
        <w:t>ьн</w:t>
      </w:r>
      <w:r>
        <w:t>ой</w:t>
      </w:r>
      <w:r>
        <w:rPr>
          <w:spacing w:val="54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56"/>
        </w:rPr>
        <w:t xml:space="preserve">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t>ся</w:t>
      </w:r>
      <w:r>
        <w:rPr>
          <w:spacing w:val="54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>а п</w:t>
      </w:r>
      <w:r>
        <w:rPr>
          <w:spacing w:val="-2"/>
        </w:rPr>
        <w:t>р</w:t>
      </w:r>
      <w:r>
        <w:t>ов</w:t>
      </w:r>
      <w:r>
        <w:rPr>
          <w:spacing w:val="-2"/>
        </w:rPr>
        <w:t>од</w:t>
      </w:r>
      <w:r>
        <w:t>ит</w:t>
      </w:r>
      <w:r>
        <w:rPr>
          <w:spacing w:val="-2"/>
        </w:rPr>
        <w:t>ь</w:t>
      </w:r>
      <w:r>
        <w:t>ся  п</w:t>
      </w:r>
      <w:r>
        <w:rPr>
          <w:spacing w:val="-2"/>
        </w:rPr>
        <w:t>е</w:t>
      </w:r>
      <w:r>
        <w:t>да</w:t>
      </w:r>
      <w:r>
        <w:rPr>
          <w:spacing w:val="-3"/>
        </w:rPr>
        <w:t>г</w:t>
      </w:r>
      <w:r>
        <w:rPr>
          <w:spacing w:val="-2"/>
        </w:rPr>
        <w:t>о</w:t>
      </w:r>
      <w:r>
        <w:t>г</w:t>
      </w:r>
      <w:r>
        <w:rPr>
          <w:spacing w:val="1"/>
        </w:rPr>
        <w:t>о</w:t>
      </w:r>
      <w:r>
        <w:t xml:space="preserve">м </w:t>
      </w:r>
      <w:r>
        <w:rPr>
          <w:spacing w:val="-2"/>
        </w:rPr>
        <w:t>р</w:t>
      </w:r>
      <w:r>
        <w:t>ег</w:t>
      </w:r>
      <w:r>
        <w:rPr>
          <w:spacing w:val="-4"/>
        </w:rPr>
        <w:t>у</w:t>
      </w:r>
      <w:r>
        <w:rPr>
          <w:spacing w:val="-1"/>
        </w:rPr>
        <w:t>л</w:t>
      </w:r>
      <w:r>
        <w:t>я</w:t>
      </w:r>
      <w:r>
        <w:rPr>
          <w:spacing w:val="1"/>
        </w:rPr>
        <w:t>р</w:t>
      </w:r>
      <w:r>
        <w:t>н</w:t>
      </w:r>
      <w:r>
        <w:rPr>
          <w:spacing w:val="4"/>
        </w:rPr>
        <w:t>о</w:t>
      </w:r>
      <w:r>
        <w:t>.</w:t>
      </w:r>
    </w:p>
    <w:p w:rsidR="00105736" w:rsidRPr="00A02258" w:rsidRDefault="00105736" w:rsidP="00A02258">
      <w:pPr>
        <w:kinsoku w:val="0"/>
        <w:overflowPunct w:val="0"/>
        <w:spacing w:line="200" w:lineRule="exact"/>
        <w:rPr>
          <w:sz w:val="20"/>
          <w:szCs w:val="20"/>
          <w:lang w:val="ru-RU"/>
        </w:rPr>
      </w:pPr>
    </w:p>
    <w:p w:rsidR="00105736" w:rsidRPr="00A02258" w:rsidRDefault="00105736" w:rsidP="00A02258">
      <w:pPr>
        <w:kinsoku w:val="0"/>
        <w:overflowPunct w:val="0"/>
        <w:spacing w:line="200" w:lineRule="exact"/>
        <w:rPr>
          <w:sz w:val="20"/>
          <w:szCs w:val="20"/>
          <w:lang w:val="ru-RU"/>
        </w:rPr>
      </w:pPr>
    </w:p>
    <w:p w:rsidR="00105736" w:rsidRPr="00A02258" w:rsidRDefault="00105736" w:rsidP="00A02258">
      <w:pPr>
        <w:kinsoku w:val="0"/>
        <w:overflowPunct w:val="0"/>
        <w:spacing w:line="200" w:lineRule="exact"/>
        <w:rPr>
          <w:sz w:val="20"/>
          <w:szCs w:val="20"/>
          <w:lang w:val="ru-RU"/>
        </w:rPr>
      </w:pPr>
    </w:p>
    <w:p w:rsidR="00105736" w:rsidRPr="00A02258" w:rsidRDefault="00105736" w:rsidP="00A02258">
      <w:pPr>
        <w:kinsoku w:val="0"/>
        <w:overflowPunct w:val="0"/>
        <w:spacing w:before="17" w:line="200" w:lineRule="exact"/>
        <w:rPr>
          <w:sz w:val="20"/>
          <w:szCs w:val="20"/>
          <w:lang w:val="ru-RU"/>
        </w:rPr>
      </w:pPr>
    </w:p>
    <w:p w:rsidR="00105736" w:rsidRPr="00207128" w:rsidRDefault="00105736" w:rsidP="00293CB2">
      <w:pPr>
        <w:pStyle w:val="Heading11"/>
        <w:numPr>
          <w:ilvl w:val="0"/>
          <w:numId w:val="21"/>
        </w:numPr>
        <w:tabs>
          <w:tab w:val="left" w:pos="1422"/>
          <w:tab w:val="left" w:pos="1824"/>
        </w:tabs>
        <w:kinsoku w:val="0"/>
        <w:overflowPunct w:val="0"/>
        <w:jc w:val="center"/>
        <w:outlineLvl w:val="9"/>
        <w:rPr>
          <w:b w:val="0"/>
          <w:bCs w:val="0"/>
        </w:rPr>
      </w:pPr>
      <w:r>
        <w:rPr>
          <w:spacing w:val="-2"/>
        </w:rPr>
        <w:t>С</w:t>
      </w:r>
      <w:r>
        <w:rPr>
          <w:spacing w:val="-1"/>
        </w:rPr>
        <w:t>пи</w:t>
      </w:r>
      <w:r>
        <w:t>ски</w:t>
      </w:r>
      <w:r>
        <w:rPr>
          <w:spacing w:val="-2"/>
        </w:rPr>
        <w:t xml:space="preserve"> </w:t>
      </w:r>
      <w:r>
        <w:t>ре</w:t>
      </w:r>
      <w:r>
        <w:rPr>
          <w:spacing w:val="-2"/>
        </w:rPr>
        <w:t>к</w:t>
      </w:r>
      <w:r>
        <w:t>оме</w:t>
      </w:r>
      <w:r>
        <w:rPr>
          <w:spacing w:val="-1"/>
        </w:rPr>
        <w:t>н</w:t>
      </w:r>
      <w:r>
        <w:t>д</w:t>
      </w:r>
      <w:r>
        <w:rPr>
          <w:spacing w:val="-2"/>
        </w:rPr>
        <w:t>у</w:t>
      </w:r>
      <w:r>
        <w:t>емой</w:t>
      </w:r>
      <w:r>
        <w:rPr>
          <w:spacing w:val="-1"/>
        </w:rPr>
        <w:t xml:space="preserve"> </w:t>
      </w:r>
      <w:r>
        <w:rPr>
          <w:spacing w:val="-2"/>
        </w:rPr>
        <w:t>но</w:t>
      </w:r>
      <w:r>
        <w:rPr>
          <w:spacing w:val="1"/>
        </w:rPr>
        <w:t>т</w:t>
      </w:r>
      <w:r>
        <w:rPr>
          <w:spacing w:val="-4"/>
        </w:rPr>
        <w:t>н</w:t>
      </w:r>
      <w:r>
        <w:t>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>и</w:t>
      </w:r>
      <w:r>
        <w:t>ческой</w:t>
      </w:r>
      <w:r>
        <w:rPr>
          <w:spacing w:val="-4"/>
        </w:rPr>
        <w:t xml:space="preserve"> </w:t>
      </w:r>
      <w:r>
        <w:t>л</w:t>
      </w:r>
      <w:r>
        <w:rPr>
          <w:spacing w:val="-1"/>
        </w:rPr>
        <w:t>и</w:t>
      </w:r>
      <w:r>
        <w:rPr>
          <w:spacing w:val="1"/>
        </w:rPr>
        <w:t>т</w:t>
      </w:r>
      <w:r>
        <w:t>е</w:t>
      </w:r>
      <w:r>
        <w:rPr>
          <w:spacing w:val="-3"/>
        </w:rPr>
        <w:t>р</w:t>
      </w:r>
      <w:r>
        <w:rPr>
          <w:spacing w:val="-2"/>
        </w:rPr>
        <w:t>ат</w:t>
      </w:r>
      <w:r>
        <w:t>уры</w:t>
      </w:r>
    </w:p>
    <w:p w:rsidR="00105736" w:rsidRPr="00A02258" w:rsidRDefault="00105736" w:rsidP="00A02258">
      <w:pPr>
        <w:kinsoku w:val="0"/>
        <w:overflowPunct w:val="0"/>
        <w:spacing w:before="5" w:line="240" w:lineRule="exact"/>
        <w:rPr>
          <w:lang w:val="ru-RU"/>
        </w:rPr>
      </w:pPr>
    </w:p>
    <w:p w:rsidR="00105736" w:rsidRDefault="00105736" w:rsidP="00F36426">
      <w:pPr>
        <w:pStyle w:val="ListParagraph"/>
        <w:widowControl w:val="0"/>
        <w:numPr>
          <w:ilvl w:val="0"/>
          <w:numId w:val="31"/>
        </w:numPr>
        <w:autoSpaceDE w:val="0"/>
        <w:autoSpaceDN w:val="0"/>
        <w:spacing w:line="240" w:lineRule="auto"/>
        <w:ind w:right="355"/>
        <w:jc w:val="both"/>
        <w:rPr>
          <w:iCs/>
          <w:spacing w:val="6"/>
          <w:lang w:val="ru-RU"/>
        </w:rPr>
      </w:pPr>
      <w:r>
        <w:rPr>
          <w:iCs/>
          <w:spacing w:val="6"/>
          <w:lang w:val="ru-RU"/>
        </w:rPr>
        <w:t>Баян в музыкальной школе</w:t>
      </w:r>
      <w:r w:rsidRPr="00F36426">
        <w:rPr>
          <w:iCs/>
          <w:spacing w:val="6"/>
          <w:lang w:val="ru-RU"/>
        </w:rPr>
        <w:t>. Вып. 3</w:t>
      </w:r>
      <w:r>
        <w:rPr>
          <w:iCs/>
          <w:spacing w:val="6"/>
          <w:lang w:val="ru-RU"/>
        </w:rPr>
        <w:t>4/Грачев В.,</w:t>
      </w:r>
      <w:r w:rsidRPr="00F36426">
        <w:rPr>
          <w:iCs/>
          <w:spacing w:val="6"/>
          <w:lang w:val="ru-RU"/>
        </w:rPr>
        <w:t xml:space="preserve"> М., «</w:t>
      </w:r>
      <w:r>
        <w:rPr>
          <w:iCs/>
          <w:spacing w:val="6"/>
          <w:lang w:val="ru-RU"/>
        </w:rPr>
        <w:t>Советский композитор»,</w:t>
      </w:r>
      <w:r w:rsidRPr="00F36426">
        <w:rPr>
          <w:iCs/>
          <w:spacing w:val="6"/>
          <w:lang w:val="ru-RU"/>
        </w:rPr>
        <w:t xml:space="preserve">1979 </w:t>
      </w:r>
    </w:p>
    <w:p w:rsidR="00105736" w:rsidRDefault="00105736" w:rsidP="00F36426">
      <w:pPr>
        <w:pStyle w:val="ListParagraph"/>
        <w:widowControl w:val="0"/>
        <w:numPr>
          <w:ilvl w:val="0"/>
          <w:numId w:val="31"/>
        </w:numPr>
        <w:autoSpaceDE w:val="0"/>
        <w:autoSpaceDN w:val="0"/>
        <w:spacing w:line="240" w:lineRule="auto"/>
        <w:ind w:right="355"/>
        <w:jc w:val="both"/>
        <w:rPr>
          <w:iCs/>
          <w:spacing w:val="6"/>
          <w:lang w:val="ru-RU"/>
        </w:rPr>
      </w:pPr>
      <w:r>
        <w:rPr>
          <w:iCs/>
          <w:spacing w:val="6"/>
          <w:lang w:val="ru-RU"/>
        </w:rPr>
        <w:t>Баян в музыкальной школе</w:t>
      </w:r>
      <w:r w:rsidRPr="00F36426">
        <w:rPr>
          <w:iCs/>
          <w:spacing w:val="6"/>
          <w:lang w:val="ru-RU"/>
        </w:rPr>
        <w:t xml:space="preserve">. Вып. </w:t>
      </w:r>
      <w:r>
        <w:rPr>
          <w:iCs/>
          <w:spacing w:val="6"/>
          <w:lang w:val="ru-RU"/>
        </w:rPr>
        <w:t>42/Грачев В.,</w:t>
      </w:r>
      <w:r w:rsidRPr="00F36426">
        <w:rPr>
          <w:iCs/>
          <w:spacing w:val="6"/>
          <w:lang w:val="ru-RU"/>
        </w:rPr>
        <w:t xml:space="preserve"> М., «</w:t>
      </w:r>
      <w:r>
        <w:rPr>
          <w:iCs/>
          <w:spacing w:val="6"/>
          <w:lang w:val="ru-RU"/>
        </w:rPr>
        <w:t>Советский композитор»,</w:t>
      </w:r>
      <w:r w:rsidRPr="00F36426">
        <w:rPr>
          <w:iCs/>
          <w:spacing w:val="6"/>
          <w:lang w:val="ru-RU"/>
        </w:rPr>
        <w:t>19</w:t>
      </w:r>
      <w:r>
        <w:rPr>
          <w:iCs/>
          <w:spacing w:val="6"/>
          <w:lang w:val="ru-RU"/>
        </w:rPr>
        <w:t>81</w:t>
      </w:r>
    </w:p>
    <w:p w:rsidR="00105736" w:rsidRPr="00F36426" w:rsidRDefault="00105736" w:rsidP="00F36426">
      <w:pPr>
        <w:pStyle w:val="ListParagraph"/>
        <w:widowControl w:val="0"/>
        <w:numPr>
          <w:ilvl w:val="0"/>
          <w:numId w:val="31"/>
        </w:numPr>
        <w:autoSpaceDE w:val="0"/>
        <w:autoSpaceDN w:val="0"/>
        <w:spacing w:line="240" w:lineRule="auto"/>
        <w:ind w:right="355"/>
        <w:jc w:val="both"/>
        <w:rPr>
          <w:iCs/>
          <w:spacing w:val="6"/>
          <w:lang w:val="ru-RU"/>
        </w:rPr>
      </w:pPr>
      <w:r>
        <w:rPr>
          <w:iCs/>
          <w:spacing w:val="6"/>
          <w:lang w:val="ru-RU"/>
        </w:rPr>
        <w:t xml:space="preserve">Баян 1 класс./ Ред. Алексеев И., </w:t>
      </w:r>
      <w:r>
        <w:rPr>
          <w:lang w:val="ru-RU"/>
        </w:rPr>
        <w:t>«Музична Украина», 1973</w:t>
      </w:r>
    </w:p>
    <w:p w:rsidR="00105736" w:rsidRPr="00F36426" w:rsidRDefault="00105736" w:rsidP="00F36426">
      <w:pPr>
        <w:pStyle w:val="ListParagraph"/>
        <w:widowControl w:val="0"/>
        <w:numPr>
          <w:ilvl w:val="0"/>
          <w:numId w:val="31"/>
        </w:numPr>
        <w:autoSpaceDE w:val="0"/>
        <w:autoSpaceDN w:val="0"/>
        <w:spacing w:line="240" w:lineRule="auto"/>
        <w:ind w:right="355"/>
        <w:jc w:val="both"/>
        <w:rPr>
          <w:iCs/>
          <w:spacing w:val="6"/>
          <w:lang w:val="ru-RU"/>
        </w:rPr>
      </w:pPr>
      <w:r>
        <w:rPr>
          <w:iCs/>
          <w:spacing w:val="6"/>
          <w:lang w:val="ru-RU"/>
        </w:rPr>
        <w:t xml:space="preserve">«За праздничным столом»/ Сост. Крылусов А. М., «Музыка», 2001 </w:t>
      </w:r>
    </w:p>
    <w:p w:rsidR="00105736" w:rsidRPr="00F36426" w:rsidRDefault="00105736" w:rsidP="00F36426">
      <w:pPr>
        <w:pStyle w:val="ListParagraph"/>
        <w:numPr>
          <w:ilvl w:val="0"/>
          <w:numId w:val="31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 xml:space="preserve">Иванов В. Легкие пьесы для баяна. М., «Музыка», 1978 </w:t>
      </w:r>
    </w:p>
    <w:p w:rsidR="00105736" w:rsidRDefault="00105736" w:rsidP="00F36426">
      <w:pPr>
        <w:pStyle w:val="ListParagraph"/>
        <w:numPr>
          <w:ilvl w:val="0"/>
          <w:numId w:val="31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Подбор по слуху. Вып 1/Сост. Бурнашева Э., СПБ, «Композитор», 2012</w:t>
      </w:r>
    </w:p>
    <w:p w:rsidR="00105736" w:rsidRDefault="00105736" w:rsidP="00F36426">
      <w:pPr>
        <w:pStyle w:val="ListParagraph"/>
        <w:numPr>
          <w:ilvl w:val="0"/>
          <w:numId w:val="31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Учебный материал для подготовительной группы/ Сост. Денисов А., «Музична Украина», 1978</w:t>
      </w:r>
    </w:p>
    <w:p w:rsidR="00105736" w:rsidRPr="00F36426" w:rsidRDefault="00105736" w:rsidP="00F36426">
      <w:pPr>
        <w:pStyle w:val="ListParagraph"/>
        <w:widowControl w:val="0"/>
        <w:numPr>
          <w:ilvl w:val="0"/>
          <w:numId w:val="31"/>
        </w:numPr>
        <w:autoSpaceDE w:val="0"/>
        <w:autoSpaceDN w:val="0"/>
        <w:spacing w:line="240" w:lineRule="auto"/>
        <w:ind w:right="355"/>
        <w:jc w:val="both"/>
        <w:rPr>
          <w:iCs/>
          <w:spacing w:val="6"/>
        </w:rPr>
      </w:pPr>
      <w:r w:rsidRPr="00F36426">
        <w:rPr>
          <w:iCs/>
          <w:spacing w:val="6"/>
          <w:lang w:val="ru-RU"/>
        </w:rPr>
        <w:t xml:space="preserve">Хрестоматия баяниста. 1-2 кл. Сост. А. Крылоусов. </w:t>
      </w:r>
      <w:r w:rsidRPr="00F36426">
        <w:rPr>
          <w:iCs/>
          <w:spacing w:val="6"/>
        </w:rPr>
        <w:t>М.,«Музыка» 198</w:t>
      </w:r>
      <w:r>
        <w:rPr>
          <w:iCs/>
          <w:spacing w:val="6"/>
          <w:lang w:val="ru-RU"/>
        </w:rPr>
        <w:t>7</w:t>
      </w:r>
      <w:r w:rsidRPr="00F36426">
        <w:rPr>
          <w:iCs/>
          <w:spacing w:val="6"/>
        </w:rPr>
        <w:t xml:space="preserve"> </w:t>
      </w:r>
    </w:p>
    <w:p w:rsidR="00105736" w:rsidRPr="00E43F55" w:rsidRDefault="00105736" w:rsidP="00F36426">
      <w:pPr>
        <w:pStyle w:val="ListParagraph"/>
        <w:widowControl w:val="0"/>
        <w:numPr>
          <w:ilvl w:val="0"/>
          <w:numId w:val="31"/>
        </w:numPr>
        <w:autoSpaceDE w:val="0"/>
        <w:autoSpaceDN w:val="0"/>
        <w:spacing w:line="240" w:lineRule="auto"/>
        <w:ind w:right="355"/>
        <w:jc w:val="both"/>
        <w:rPr>
          <w:iCs/>
          <w:spacing w:val="6"/>
          <w:lang w:val="ru-RU"/>
        </w:rPr>
      </w:pPr>
      <w:r w:rsidRPr="00F36426">
        <w:rPr>
          <w:iCs/>
          <w:spacing w:val="6"/>
          <w:lang w:val="ru-RU"/>
        </w:rPr>
        <w:t>Хрестоматия баяниста. 1</w:t>
      </w:r>
      <w:r>
        <w:rPr>
          <w:iCs/>
          <w:spacing w:val="6"/>
          <w:lang w:val="ru-RU"/>
        </w:rPr>
        <w:t>к</w:t>
      </w:r>
      <w:r w:rsidRPr="00F36426">
        <w:rPr>
          <w:iCs/>
          <w:spacing w:val="6"/>
          <w:lang w:val="ru-RU"/>
        </w:rPr>
        <w:t>л. ДМШ. М., «</w:t>
      </w:r>
      <w:r>
        <w:rPr>
          <w:iCs/>
          <w:spacing w:val="6"/>
          <w:lang w:val="ru-RU"/>
        </w:rPr>
        <w:t>Торглобус», 2001</w:t>
      </w:r>
      <w:r w:rsidRPr="00E43F55">
        <w:rPr>
          <w:iCs/>
          <w:spacing w:val="6"/>
          <w:lang w:val="ru-RU"/>
        </w:rPr>
        <w:t xml:space="preserve"> </w:t>
      </w:r>
    </w:p>
    <w:p w:rsidR="00105736" w:rsidRPr="00F36426" w:rsidRDefault="00105736" w:rsidP="00F36426">
      <w:pPr>
        <w:tabs>
          <w:tab w:val="left" w:pos="-5387"/>
        </w:tabs>
        <w:spacing w:line="240" w:lineRule="auto"/>
        <w:ind w:left="360"/>
        <w:jc w:val="both"/>
        <w:rPr>
          <w:lang w:val="ru-RU"/>
        </w:rPr>
      </w:pPr>
    </w:p>
    <w:sectPr w:rsidR="00105736" w:rsidRPr="00F36426" w:rsidSect="00D70CD2">
      <w:headerReference w:type="default" r:id="rId10"/>
      <w:pgSz w:w="11907" w:h="16840" w:code="9"/>
      <w:pgMar w:top="1134" w:right="850" w:bottom="1134" w:left="1276" w:header="284" w:footer="720" w:gutter="0"/>
      <w:pgNumType w:start="2"/>
      <w:cols w:space="72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736" w:rsidRDefault="00105736" w:rsidP="009E0D3C">
      <w:pPr>
        <w:spacing w:line="240" w:lineRule="auto"/>
      </w:pPr>
      <w:r>
        <w:separator/>
      </w:r>
    </w:p>
  </w:endnote>
  <w:endnote w:type="continuationSeparator" w:id="0">
    <w:p w:rsidR="00105736" w:rsidRDefault="00105736" w:rsidP="009E0D3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736" w:rsidRDefault="00105736" w:rsidP="009E0D3C">
      <w:pPr>
        <w:spacing w:line="240" w:lineRule="auto"/>
      </w:pPr>
      <w:r>
        <w:separator/>
      </w:r>
    </w:p>
  </w:footnote>
  <w:footnote w:type="continuationSeparator" w:id="0">
    <w:p w:rsidR="00105736" w:rsidRDefault="00105736" w:rsidP="009E0D3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736" w:rsidRDefault="00105736">
    <w:pPr>
      <w:pStyle w:val="Header"/>
      <w:jc w:val="right"/>
    </w:pPr>
  </w:p>
  <w:p w:rsidR="00105736" w:rsidRDefault="0010573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7"/>
    <w:multiLevelType w:val="multilevel"/>
    <w:tmpl w:val="0000088A"/>
    <w:lvl w:ilvl="0">
      <w:numFmt w:val="bullet"/>
      <w:lvlText w:val="-"/>
      <w:lvlJc w:val="left"/>
      <w:pPr>
        <w:ind w:hanging="164"/>
      </w:pPr>
      <w:rPr>
        <w:rFonts w:ascii="Times New Roman" w:hAnsi="Times New Roman"/>
        <w:b w:val="0"/>
        <w:i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D"/>
    <w:multiLevelType w:val="multilevel"/>
    <w:tmpl w:val="00000890"/>
    <w:lvl w:ilvl="0">
      <w:start w:val="1"/>
      <w:numFmt w:val="decimal"/>
      <w:lvlText w:val="%1"/>
      <w:lvlJc w:val="left"/>
      <w:pPr>
        <w:ind w:hanging="444"/>
      </w:pPr>
      <w:rPr>
        <w:rFonts w:cs="Times New Roman"/>
      </w:rPr>
    </w:lvl>
    <w:lvl w:ilvl="1">
      <w:start w:val="2"/>
      <w:numFmt w:val="decimal"/>
      <w:lvlText w:val="%1-%2"/>
      <w:lvlJc w:val="left"/>
      <w:pPr>
        <w:ind w:hanging="444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"/>
      <w:lvlJc w:val="left"/>
      <w:pPr>
        <w:ind w:hanging="425"/>
      </w:pPr>
      <w:rPr>
        <w:rFonts w:ascii="Symbol" w:hAnsi="Symbol"/>
        <w:b w:val="0"/>
        <w:sz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E"/>
    <w:multiLevelType w:val="multilevel"/>
    <w:tmpl w:val="00000891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F"/>
    <w:multiLevelType w:val="multilevel"/>
    <w:tmpl w:val="00000892"/>
    <w:lvl w:ilvl="0">
      <w:numFmt w:val="bullet"/>
      <w:lvlText w:val="-"/>
      <w:lvlJc w:val="left"/>
      <w:pPr>
        <w:ind w:hanging="164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10"/>
    <w:multiLevelType w:val="multilevel"/>
    <w:tmpl w:val="00000893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66D38D5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7">
    <w:nsid w:val="07F32999"/>
    <w:multiLevelType w:val="hybridMultilevel"/>
    <w:tmpl w:val="99DC03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A6C762B"/>
    <w:multiLevelType w:val="hybridMultilevel"/>
    <w:tmpl w:val="EDF8E442"/>
    <w:lvl w:ilvl="0" w:tplc="15D0255E">
      <w:start w:val="3"/>
      <w:numFmt w:val="upperRoman"/>
      <w:lvlText w:val="%1."/>
      <w:lvlJc w:val="left"/>
      <w:pPr>
        <w:ind w:left="1855" w:hanging="72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9">
    <w:nsid w:val="0BD1751F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0">
    <w:nsid w:val="0D4B2412"/>
    <w:multiLevelType w:val="hybridMultilevel"/>
    <w:tmpl w:val="B7FE24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82274DD"/>
    <w:multiLevelType w:val="hybridMultilevel"/>
    <w:tmpl w:val="3D32FBE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2">
    <w:nsid w:val="19A04B0E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3">
    <w:nsid w:val="1F5410DF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4">
    <w:nsid w:val="269A1CA4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5">
    <w:nsid w:val="278606E9"/>
    <w:multiLevelType w:val="hybridMultilevel"/>
    <w:tmpl w:val="0988015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6">
    <w:nsid w:val="2A182462"/>
    <w:multiLevelType w:val="hybridMultilevel"/>
    <w:tmpl w:val="A21E03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B5A471A"/>
    <w:multiLevelType w:val="hybridMultilevel"/>
    <w:tmpl w:val="C06A3B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15E1CD5"/>
    <w:multiLevelType w:val="hybridMultilevel"/>
    <w:tmpl w:val="57E8E1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7B968A5"/>
    <w:multiLevelType w:val="hybridMultilevel"/>
    <w:tmpl w:val="1090E72E"/>
    <w:lvl w:ilvl="0" w:tplc="80C6990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0">
    <w:nsid w:val="3CA70E80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1">
    <w:nsid w:val="3CA83B70"/>
    <w:multiLevelType w:val="hybridMultilevel"/>
    <w:tmpl w:val="D600537E"/>
    <w:lvl w:ilvl="0" w:tplc="0419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22">
    <w:nsid w:val="3DE95C04"/>
    <w:multiLevelType w:val="hybridMultilevel"/>
    <w:tmpl w:val="5E7C3F44"/>
    <w:lvl w:ilvl="0" w:tplc="57FE3ED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3">
    <w:nsid w:val="3EF20DC8"/>
    <w:multiLevelType w:val="hybridMultilevel"/>
    <w:tmpl w:val="5A8404FC"/>
    <w:lvl w:ilvl="0" w:tplc="61BE2DC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>
    <w:nsid w:val="3FF84CA5"/>
    <w:multiLevelType w:val="hybridMultilevel"/>
    <w:tmpl w:val="69E855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25F7C0D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6">
    <w:nsid w:val="539D6503"/>
    <w:multiLevelType w:val="hybridMultilevel"/>
    <w:tmpl w:val="F51A9FBA"/>
    <w:lvl w:ilvl="0" w:tplc="199A9094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8D51BCA"/>
    <w:multiLevelType w:val="hybridMultilevel"/>
    <w:tmpl w:val="B4BE68D2"/>
    <w:lvl w:ilvl="0" w:tplc="99CE134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8EF1AE2"/>
    <w:multiLevelType w:val="hybridMultilevel"/>
    <w:tmpl w:val="B75495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4617539"/>
    <w:multiLevelType w:val="hybridMultilevel"/>
    <w:tmpl w:val="84120C42"/>
    <w:lvl w:ilvl="0" w:tplc="5AC46364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0">
    <w:nsid w:val="74A7783E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30"/>
  </w:num>
  <w:num w:numId="4">
    <w:abstractNumId w:val="13"/>
  </w:num>
  <w:num w:numId="5">
    <w:abstractNumId w:val="6"/>
  </w:num>
  <w:num w:numId="6">
    <w:abstractNumId w:val="15"/>
  </w:num>
  <w:num w:numId="7">
    <w:abstractNumId w:val="20"/>
  </w:num>
  <w:num w:numId="8">
    <w:abstractNumId w:val="25"/>
  </w:num>
  <w:num w:numId="9">
    <w:abstractNumId w:val="14"/>
  </w:num>
  <w:num w:numId="10">
    <w:abstractNumId w:val="29"/>
  </w:num>
  <w:num w:numId="11">
    <w:abstractNumId w:val="22"/>
  </w:num>
  <w:num w:numId="12">
    <w:abstractNumId w:val="27"/>
  </w:num>
  <w:num w:numId="13">
    <w:abstractNumId w:val="23"/>
  </w:num>
  <w:num w:numId="14">
    <w:abstractNumId w:val="0"/>
  </w:num>
  <w:num w:numId="15">
    <w:abstractNumId w:val="1"/>
  </w:num>
  <w:num w:numId="16">
    <w:abstractNumId w:val="26"/>
  </w:num>
  <w:num w:numId="17">
    <w:abstractNumId w:val="5"/>
  </w:num>
  <w:num w:numId="18">
    <w:abstractNumId w:val="4"/>
  </w:num>
  <w:num w:numId="19">
    <w:abstractNumId w:val="3"/>
  </w:num>
  <w:num w:numId="20">
    <w:abstractNumId w:val="2"/>
  </w:num>
  <w:num w:numId="21">
    <w:abstractNumId w:val="8"/>
  </w:num>
  <w:num w:numId="22">
    <w:abstractNumId w:val="21"/>
  </w:num>
  <w:num w:numId="23">
    <w:abstractNumId w:val="19"/>
  </w:num>
  <w:num w:numId="24">
    <w:abstractNumId w:val="10"/>
  </w:num>
  <w:num w:numId="25">
    <w:abstractNumId w:val="28"/>
  </w:num>
  <w:num w:numId="26">
    <w:abstractNumId w:val="16"/>
  </w:num>
  <w:num w:numId="27">
    <w:abstractNumId w:val="24"/>
  </w:num>
  <w:num w:numId="28">
    <w:abstractNumId w:val="11"/>
  </w:num>
  <w:num w:numId="29">
    <w:abstractNumId w:val="17"/>
  </w:num>
  <w:num w:numId="30">
    <w:abstractNumId w:val="18"/>
  </w:num>
  <w:num w:numId="31">
    <w:abstractNumId w:val="7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03B2"/>
    <w:rsid w:val="00011A9F"/>
    <w:rsid w:val="00021770"/>
    <w:rsid w:val="000221CA"/>
    <w:rsid w:val="00024286"/>
    <w:rsid w:val="00025D3F"/>
    <w:rsid w:val="00027174"/>
    <w:rsid w:val="00031E33"/>
    <w:rsid w:val="000369D1"/>
    <w:rsid w:val="00037A4F"/>
    <w:rsid w:val="00045AD8"/>
    <w:rsid w:val="00053794"/>
    <w:rsid w:val="00056CA9"/>
    <w:rsid w:val="00057069"/>
    <w:rsid w:val="00057ACE"/>
    <w:rsid w:val="00060249"/>
    <w:rsid w:val="00063256"/>
    <w:rsid w:val="00066AA3"/>
    <w:rsid w:val="000735F5"/>
    <w:rsid w:val="000771BD"/>
    <w:rsid w:val="000778E8"/>
    <w:rsid w:val="000845FB"/>
    <w:rsid w:val="00090111"/>
    <w:rsid w:val="000936F0"/>
    <w:rsid w:val="00095A03"/>
    <w:rsid w:val="000A3B9B"/>
    <w:rsid w:val="000B47A2"/>
    <w:rsid w:val="000B65E2"/>
    <w:rsid w:val="000C0020"/>
    <w:rsid w:val="000C6C31"/>
    <w:rsid w:val="000D785E"/>
    <w:rsid w:val="000E39B8"/>
    <w:rsid w:val="000E6501"/>
    <w:rsid w:val="000F4D59"/>
    <w:rsid w:val="00105736"/>
    <w:rsid w:val="00110022"/>
    <w:rsid w:val="00117BF2"/>
    <w:rsid w:val="00122F6E"/>
    <w:rsid w:val="00124141"/>
    <w:rsid w:val="001306ED"/>
    <w:rsid w:val="00131192"/>
    <w:rsid w:val="00137107"/>
    <w:rsid w:val="00141FD8"/>
    <w:rsid w:val="00144479"/>
    <w:rsid w:val="00156D29"/>
    <w:rsid w:val="00160CA8"/>
    <w:rsid w:val="00186629"/>
    <w:rsid w:val="00191276"/>
    <w:rsid w:val="001921FB"/>
    <w:rsid w:val="001940BB"/>
    <w:rsid w:val="00194F99"/>
    <w:rsid w:val="001B3430"/>
    <w:rsid w:val="001B35B4"/>
    <w:rsid w:val="001D014D"/>
    <w:rsid w:val="001D0D30"/>
    <w:rsid w:val="001D2460"/>
    <w:rsid w:val="001D4B0F"/>
    <w:rsid w:val="001E5E0B"/>
    <w:rsid w:val="001F19BC"/>
    <w:rsid w:val="002007FD"/>
    <w:rsid w:val="00207128"/>
    <w:rsid w:val="002177C1"/>
    <w:rsid w:val="00217A24"/>
    <w:rsid w:val="002241C6"/>
    <w:rsid w:val="0022547B"/>
    <w:rsid w:val="00227BB8"/>
    <w:rsid w:val="002334E8"/>
    <w:rsid w:val="00233C73"/>
    <w:rsid w:val="00246CF9"/>
    <w:rsid w:val="002637F8"/>
    <w:rsid w:val="002746E4"/>
    <w:rsid w:val="002847F5"/>
    <w:rsid w:val="00284A0D"/>
    <w:rsid w:val="00285C09"/>
    <w:rsid w:val="00293CB2"/>
    <w:rsid w:val="00293CE0"/>
    <w:rsid w:val="00294D8B"/>
    <w:rsid w:val="002971CD"/>
    <w:rsid w:val="00297A6D"/>
    <w:rsid w:val="00297BDF"/>
    <w:rsid w:val="002A4DE5"/>
    <w:rsid w:val="002A6550"/>
    <w:rsid w:val="002B143E"/>
    <w:rsid w:val="002C4C68"/>
    <w:rsid w:val="002C6A4C"/>
    <w:rsid w:val="002C746F"/>
    <w:rsid w:val="002F38FF"/>
    <w:rsid w:val="003103DD"/>
    <w:rsid w:val="003147B4"/>
    <w:rsid w:val="00322BCA"/>
    <w:rsid w:val="00343745"/>
    <w:rsid w:val="00362E66"/>
    <w:rsid w:val="00370BF7"/>
    <w:rsid w:val="00382CB7"/>
    <w:rsid w:val="00384A17"/>
    <w:rsid w:val="00384EBC"/>
    <w:rsid w:val="00390169"/>
    <w:rsid w:val="00396D04"/>
    <w:rsid w:val="003B404D"/>
    <w:rsid w:val="003B78B3"/>
    <w:rsid w:val="003D744A"/>
    <w:rsid w:val="003F0CE3"/>
    <w:rsid w:val="003F77BC"/>
    <w:rsid w:val="00401D92"/>
    <w:rsid w:val="00407103"/>
    <w:rsid w:val="00413485"/>
    <w:rsid w:val="004221CA"/>
    <w:rsid w:val="00431DAF"/>
    <w:rsid w:val="00437D8B"/>
    <w:rsid w:val="004412BD"/>
    <w:rsid w:val="00446D1E"/>
    <w:rsid w:val="00447C18"/>
    <w:rsid w:val="0045279C"/>
    <w:rsid w:val="00457E37"/>
    <w:rsid w:val="00460BCB"/>
    <w:rsid w:val="00463892"/>
    <w:rsid w:val="00470F4D"/>
    <w:rsid w:val="00474BA4"/>
    <w:rsid w:val="004924ED"/>
    <w:rsid w:val="004965E6"/>
    <w:rsid w:val="004B0D5B"/>
    <w:rsid w:val="004B5985"/>
    <w:rsid w:val="004B679B"/>
    <w:rsid w:val="004C27A6"/>
    <w:rsid w:val="004D1038"/>
    <w:rsid w:val="004E3F5A"/>
    <w:rsid w:val="004F541A"/>
    <w:rsid w:val="00503D6A"/>
    <w:rsid w:val="00505DA0"/>
    <w:rsid w:val="00506E37"/>
    <w:rsid w:val="00506E39"/>
    <w:rsid w:val="0051057D"/>
    <w:rsid w:val="0051406E"/>
    <w:rsid w:val="005169E6"/>
    <w:rsid w:val="005247EA"/>
    <w:rsid w:val="00524BD3"/>
    <w:rsid w:val="00531CCC"/>
    <w:rsid w:val="00537C49"/>
    <w:rsid w:val="00540159"/>
    <w:rsid w:val="005456CE"/>
    <w:rsid w:val="0055004D"/>
    <w:rsid w:val="005512CE"/>
    <w:rsid w:val="00552AEE"/>
    <w:rsid w:val="005636FE"/>
    <w:rsid w:val="005760FA"/>
    <w:rsid w:val="0059094B"/>
    <w:rsid w:val="00592F2B"/>
    <w:rsid w:val="00593480"/>
    <w:rsid w:val="005A5C6B"/>
    <w:rsid w:val="005A6C06"/>
    <w:rsid w:val="005B58DA"/>
    <w:rsid w:val="005B595F"/>
    <w:rsid w:val="005C5350"/>
    <w:rsid w:val="005E02B5"/>
    <w:rsid w:val="005E52E1"/>
    <w:rsid w:val="005F363D"/>
    <w:rsid w:val="005F4575"/>
    <w:rsid w:val="0063462C"/>
    <w:rsid w:val="00637229"/>
    <w:rsid w:val="00637E24"/>
    <w:rsid w:val="006425E2"/>
    <w:rsid w:val="00645B5F"/>
    <w:rsid w:val="006465B1"/>
    <w:rsid w:val="00670E69"/>
    <w:rsid w:val="00675C00"/>
    <w:rsid w:val="0069663C"/>
    <w:rsid w:val="006A1672"/>
    <w:rsid w:val="006A4DE2"/>
    <w:rsid w:val="006C46BA"/>
    <w:rsid w:val="006C744E"/>
    <w:rsid w:val="006D16DD"/>
    <w:rsid w:val="006D558F"/>
    <w:rsid w:val="006E3609"/>
    <w:rsid w:val="006F29F8"/>
    <w:rsid w:val="006F4621"/>
    <w:rsid w:val="006F50CD"/>
    <w:rsid w:val="0072532A"/>
    <w:rsid w:val="00726ED9"/>
    <w:rsid w:val="00740480"/>
    <w:rsid w:val="00742430"/>
    <w:rsid w:val="00751CE8"/>
    <w:rsid w:val="007703B2"/>
    <w:rsid w:val="007738C8"/>
    <w:rsid w:val="0078021E"/>
    <w:rsid w:val="0078647E"/>
    <w:rsid w:val="00792C34"/>
    <w:rsid w:val="00795141"/>
    <w:rsid w:val="007A1803"/>
    <w:rsid w:val="007C0CDE"/>
    <w:rsid w:val="007C4B9D"/>
    <w:rsid w:val="007C4C08"/>
    <w:rsid w:val="007C7490"/>
    <w:rsid w:val="007D6B75"/>
    <w:rsid w:val="007E20E7"/>
    <w:rsid w:val="007F202D"/>
    <w:rsid w:val="008057BA"/>
    <w:rsid w:val="008058E1"/>
    <w:rsid w:val="00811F49"/>
    <w:rsid w:val="00811FC5"/>
    <w:rsid w:val="00813CE9"/>
    <w:rsid w:val="00816EA5"/>
    <w:rsid w:val="008170AE"/>
    <w:rsid w:val="0082566D"/>
    <w:rsid w:val="00825C48"/>
    <w:rsid w:val="00826A08"/>
    <w:rsid w:val="00831574"/>
    <w:rsid w:val="008335E1"/>
    <w:rsid w:val="00833907"/>
    <w:rsid w:val="00842B3C"/>
    <w:rsid w:val="00845230"/>
    <w:rsid w:val="00856F1A"/>
    <w:rsid w:val="00861B43"/>
    <w:rsid w:val="008624D3"/>
    <w:rsid w:val="00865AD6"/>
    <w:rsid w:val="00875C9C"/>
    <w:rsid w:val="00877F98"/>
    <w:rsid w:val="00881987"/>
    <w:rsid w:val="00883327"/>
    <w:rsid w:val="0088365F"/>
    <w:rsid w:val="00885DD4"/>
    <w:rsid w:val="008900CE"/>
    <w:rsid w:val="00897663"/>
    <w:rsid w:val="008A7266"/>
    <w:rsid w:val="008A7FA2"/>
    <w:rsid w:val="008B01BE"/>
    <w:rsid w:val="008C3421"/>
    <w:rsid w:val="008D3A51"/>
    <w:rsid w:val="008E18AE"/>
    <w:rsid w:val="008F0F53"/>
    <w:rsid w:val="008F641C"/>
    <w:rsid w:val="00913FEB"/>
    <w:rsid w:val="00917C7B"/>
    <w:rsid w:val="00922C46"/>
    <w:rsid w:val="00924D47"/>
    <w:rsid w:val="00927DD7"/>
    <w:rsid w:val="009308AD"/>
    <w:rsid w:val="0094074D"/>
    <w:rsid w:val="009423F4"/>
    <w:rsid w:val="00942661"/>
    <w:rsid w:val="00946FA2"/>
    <w:rsid w:val="0096547C"/>
    <w:rsid w:val="00967CB5"/>
    <w:rsid w:val="009802D9"/>
    <w:rsid w:val="009854D9"/>
    <w:rsid w:val="00986517"/>
    <w:rsid w:val="009A10A5"/>
    <w:rsid w:val="009A12EC"/>
    <w:rsid w:val="009A4205"/>
    <w:rsid w:val="009A70F9"/>
    <w:rsid w:val="009C043E"/>
    <w:rsid w:val="009C4EE0"/>
    <w:rsid w:val="009E0D3C"/>
    <w:rsid w:val="009F6FB1"/>
    <w:rsid w:val="00A02258"/>
    <w:rsid w:val="00A068E9"/>
    <w:rsid w:val="00A06EC3"/>
    <w:rsid w:val="00A136C7"/>
    <w:rsid w:val="00A16AB0"/>
    <w:rsid w:val="00A23C83"/>
    <w:rsid w:val="00A25907"/>
    <w:rsid w:val="00A37623"/>
    <w:rsid w:val="00A44077"/>
    <w:rsid w:val="00A70F69"/>
    <w:rsid w:val="00A8239D"/>
    <w:rsid w:val="00A97C9C"/>
    <w:rsid w:val="00AA565A"/>
    <w:rsid w:val="00AA5749"/>
    <w:rsid w:val="00AB04C3"/>
    <w:rsid w:val="00AB7180"/>
    <w:rsid w:val="00AC10A1"/>
    <w:rsid w:val="00AC3029"/>
    <w:rsid w:val="00AC5DD6"/>
    <w:rsid w:val="00AD4954"/>
    <w:rsid w:val="00AE3A5C"/>
    <w:rsid w:val="00AE4D20"/>
    <w:rsid w:val="00AE51B5"/>
    <w:rsid w:val="00AE6CFF"/>
    <w:rsid w:val="00AF26D5"/>
    <w:rsid w:val="00AF2BC9"/>
    <w:rsid w:val="00AF2E23"/>
    <w:rsid w:val="00AF32D5"/>
    <w:rsid w:val="00AF73A8"/>
    <w:rsid w:val="00B125B8"/>
    <w:rsid w:val="00B26E85"/>
    <w:rsid w:val="00B342F0"/>
    <w:rsid w:val="00B354AC"/>
    <w:rsid w:val="00B35B47"/>
    <w:rsid w:val="00B51181"/>
    <w:rsid w:val="00B52D3F"/>
    <w:rsid w:val="00B550B1"/>
    <w:rsid w:val="00B5599B"/>
    <w:rsid w:val="00B633DA"/>
    <w:rsid w:val="00B74DCD"/>
    <w:rsid w:val="00B87827"/>
    <w:rsid w:val="00BA0B95"/>
    <w:rsid w:val="00BA38B5"/>
    <w:rsid w:val="00BA5732"/>
    <w:rsid w:val="00BB47D6"/>
    <w:rsid w:val="00BC2BC2"/>
    <w:rsid w:val="00BD3FAC"/>
    <w:rsid w:val="00BD40E4"/>
    <w:rsid w:val="00BD4DB0"/>
    <w:rsid w:val="00BD7D04"/>
    <w:rsid w:val="00BE10DC"/>
    <w:rsid w:val="00BE4070"/>
    <w:rsid w:val="00BE5685"/>
    <w:rsid w:val="00BF03FE"/>
    <w:rsid w:val="00C21A3D"/>
    <w:rsid w:val="00C235C3"/>
    <w:rsid w:val="00C316DB"/>
    <w:rsid w:val="00C407D2"/>
    <w:rsid w:val="00C41C83"/>
    <w:rsid w:val="00C46524"/>
    <w:rsid w:val="00C46FD0"/>
    <w:rsid w:val="00C57C81"/>
    <w:rsid w:val="00C604CE"/>
    <w:rsid w:val="00C63D89"/>
    <w:rsid w:val="00C64A88"/>
    <w:rsid w:val="00C7752E"/>
    <w:rsid w:val="00C84485"/>
    <w:rsid w:val="00C8683F"/>
    <w:rsid w:val="00C945DF"/>
    <w:rsid w:val="00C947CE"/>
    <w:rsid w:val="00CA78EC"/>
    <w:rsid w:val="00CB5949"/>
    <w:rsid w:val="00CB6791"/>
    <w:rsid w:val="00CB7D44"/>
    <w:rsid w:val="00CD5C48"/>
    <w:rsid w:val="00CD5C4F"/>
    <w:rsid w:val="00CE119C"/>
    <w:rsid w:val="00CE2D4A"/>
    <w:rsid w:val="00CE2F9C"/>
    <w:rsid w:val="00CE6BC6"/>
    <w:rsid w:val="00CF436C"/>
    <w:rsid w:val="00CF546E"/>
    <w:rsid w:val="00D047D9"/>
    <w:rsid w:val="00D10331"/>
    <w:rsid w:val="00D21500"/>
    <w:rsid w:val="00D25E67"/>
    <w:rsid w:val="00D30FA6"/>
    <w:rsid w:val="00D32D8B"/>
    <w:rsid w:val="00D40ACD"/>
    <w:rsid w:val="00D45B27"/>
    <w:rsid w:val="00D47633"/>
    <w:rsid w:val="00D50217"/>
    <w:rsid w:val="00D5300B"/>
    <w:rsid w:val="00D60A92"/>
    <w:rsid w:val="00D70CD2"/>
    <w:rsid w:val="00D71F0C"/>
    <w:rsid w:val="00D90A9A"/>
    <w:rsid w:val="00D96397"/>
    <w:rsid w:val="00DA331A"/>
    <w:rsid w:val="00DB0B6D"/>
    <w:rsid w:val="00DB3520"/>
    <w:rsid w:val="00DB5693"/>
    <w:rsid w:val="00DB7793"/>
    <w:rsid w:val="00DC7451"/>
    <w:rsid w:val="00DC74C5"/>
    <w:rsid w:val="00DD5A5B"/>
    <w:rsid w:val="00DE4F27"/>
    <w:rsid w:val="00DE5F02"/>
    <w:rsid w:val="00DE60C4"/>
    <w:rsid w:val="00DE620E"/>
    <w:rsid w:val="00DE7704"/>
    <w:rsid w:val="00DF7596"/>
    <w:rsid w:val="00E0284B"/>
    <w:rsid w:val="00E12FF7"/>
    <w:rsid w:val="00E15057"/>
    <w:rsid w:val="00E20C82"/>
    <w:rsid w:val="00E25E73"/>
    <w:rsid w:val="00E31750"/>
    <w:rsid w:val="00E3366E"/>
    <w:rsid w:val="00E34D83"/>
    <w:rsid w:val="00E43F55"/>
    <w:rsid w:val="00E469CA"/>
    <w:rsid w:val="00E50964"/>
    <w:rsid w:val="00E600DB"/>
    <w:rsid w:val="00E70CC1"/>
    <w:rsid w:val="00E75BB8"/>
    <w:rsid w:val="00E81C99"/>
    <w:rsid w:val="00E9148E"/>
    <w:rsid w:val="00E96F8E"/>
    <w:rsid w:val="00EA1440"/>
    <w:rsid w:val="00EA5682"/>
    <w:rsid w:val="00EB4892"/>
    <w:rsid w:val="00EB4FCC"/>
    <w:rsid w:val="00EC26B2"/>
    <w:rsid w:val="00EC7BB9"/>
    <w:rsid w:val="00ED416C"/>
    <w:rsid w:val="00EE4443"/>
    <w:rsid w:val="00EE6299"/>
    <w:rsid w:val="00EE7637"/>
    <w:rsid w:val="00EF28C8"/>
    <w:rsid w:val="00EF35D7"/>
    <w:rsid w:val="00EF63B0"/>
    <w:rsid w:val="00F02307"/>
    <w:rsid w:val="00F06FB0"/>
    <w:rsid w:val="00F10696"/>
    <w:rsid w:val="00F16F83"/>
    <w:rsid w:val="00F209BE"/>
    <w:rsid w:val="00F24031"/>
    <w:rsid w:val="00F3487F"/>
    <w:rsid w:val="00F36426"/>
    <w:rsid w:val="00F37EC3"/>
    <w:rsid w:val="00F402AA"/>
    <w:rsid w:val="00F45F20"/>
    <w:rsid w:val="00F57A32"/>
    <w:rsid w:val="00F60F7F"/>
    <w:rsid w:val="00F61A92"/>
    <w:rsid w:val="00F624C9"/>
    <w:rsid w:val="00F63639"/>
    <w:rsid w:val="00F7000E"/>
    <w:rsid w:val="00F761AB"/>
    <w:rsid w:val="00F775BB"/>
    <w:rsid w:val="00F867BE"/>
    <w:rsid w:val="00F9690E"/>
    <w:rsid w:val="00FB6E88"/>
    <w:rsid w:val="00FB781F"/>
    <w:rsid w:val="00FC1085"/>
    <w:rsid w:val="00FC592C"/>
    <w:rsid w:val="00FC70DA"/>
    <w:rsid w:val="00FD218E"/>
    <w:rsid w:val="00FD5EC2"/>
    <w:rsid w:val="00FD6005"/>
    <w:rsid w:val="00FD6A7C"/>
    <w:rsid w:val="00FE0B7A"/>
    <w:rsid w:val="00FE15AF"/>
    <w:rsid w:val="00FE16BE"/>
    <w:rsid w:val="00FF4E45"/>
    <w:rsid w:val="00FF6C66"/>
    <w:rsid w:val="00FF6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BD40E4"/>
    <w:pPr>
      <w:spacing w:line="360" w:lineRule="auto"/>
    </w:pPr>
    <w:rPr>
      <w:sz w:val="28"/>
      <w:szCs w:val="28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D40E4"/>
    <w:pPr>
      <w:keepNext/>
      <w:keepLines/>
      <w:spacing w:before="480"/>
      <w:outlineLvl w:val="0"/>
    </w:pPr>
    <w:rPr>
      <w:rFonts w:ascii="Cambria" w:hAnsi="Cambria"/>
      <w:b/>
      <w:bCs/>
      <w:color w:val="365F91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D40E4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D40E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D40E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D40E4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D40E4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D40E4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D40E4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D40E4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D40E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D40E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D40E4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D40E4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BD40E4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BD40E4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BD40E4"/>
    <w:rPr>
      <w:rFonts w:ascii="Cambria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BD40E4"/>
    <w:rPr>
      <w:rFonts w:ascii="Cambria" w:hAnsi="Cambria" w:cs="Times New Roma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BD40E4"/>
    <w:rPr>
      <w:rFonts w:ascii="Cambria" w:hAnsi="Cambria" w:cs="Times New Roman"/>
      <w:i/>
      <w:iCs/>
      <w:color w:val="40404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8339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3907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BD40E4"/>
    <w:pPr>
      <w:ind w:left="720"/>
      <w:contextualSpacing/>
    </w:pPr>
  </w:style>
  <w:style w:type="table" w:styleId="TableGrid">
    <w:name w:val="Table Grid"/>
    <w:basedOn w:val="TableNormal"/>
    <w:uiPriority w:val="99"/>
    <w:rsid w:val="002746E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rsid w:val="00BD40E4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BD40E4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BD40E4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BD40E4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D40E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BD40E4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BD40E4"/>
    <w:rPr>
      <w:rFonts w:cs="Times New Roman"/>
      <w:i/>
      <w:iCs/>
    </w:rPr>
  </w:style>
  <w:style w:type="paragraph" w:styleId="NoSpacing">
    <w:name w:val="No Spacing"/>
    <w:uiPriority w:val="99"/>
    <w:qFormat/>
    <w:rsid w:val="00BD40E4"/>
    <w:rPr>
      <w:sz w:val="28"/>
      <w:szCs w:val="28"/>
      <w:lang w:val="en-US" w:eastAsia="en-US"/>
    </w:rPr>
  </w:style>
  <w:style w:type="paragraph" w:styleId="Quote">
    <w:name w:val="Quote"/>
    <w:basedOn w:val="Normal"/>
    <w:next w:val="Normal"/>
    <w:link w:val="QuoteChar"/>
    <w:uiPriority w:val="99"/>
    <w:qFormat/>
    <w:rsid w:val="00BD40E4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BD40E4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BD40E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BD40E4"/>
    <w:rPr>
      <w:rFonts w:cs="Times New Roman"/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BD40E4"/>
    <w:rPr>
      <w:rFonts w:cs="Times New Roman"/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BD40E4"/>
    <w:rPr>
      <w:rFonts w:cs="Times New Roman"/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BD40E4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BD40E4"/>
    <w:rPr>
      <w:rFonts w:cs="Times New Roman"/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BD40E4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BD40E4"/>
    <w:pPr>
      <w:outlineLvl w:val="9"/>
    </w:pPr>
  </w:style>
  <w:style w:type="paragraph" w:styleId="NormalWeb">
    <w:name w:val="Normal (Web)"/>
    <w:basedOn w:val="Normal"/>
    <w:uiPriority w:val="99"/>
    <w:rsid w:val="00DB5693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styleId="Header">
    <w:name w:val="header"/>
    <w:basedOn w:val="Normal"/>
    <w:link w:val="HeaderChar"/>
    <w:uiPriority w:val="99"/>
    <w:rsid w:val="009E0D3C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E0D3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E0D3C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E0D3C"/>
    <w:rPr>
      <w:rFonts w:cs="Times New Roman"/>
    </w:rPr>
  </w:style>
  <w:style w:type="paragraph" w:customStyle="1" w:styleId="Default">
    <w:name w:val="Default"/>
    <w:uiPriority w:val="99"/>
    <w:rsid w:val="00D70CD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Heading21">
    <w:name w:val="Heading 21"/>
    <w:basedOn w:val="Normal"/>
    <w:uiPriority w:val="99"/>
    <w:rsid w:val="00186629"/>
    <w:pPr>
      <w:widowControl w:val="0"/>
      <w:autoSpaceDE w:val="0"/>
      <w:autoSpaceDN w:val="0"/>
      <w:adjustRightInd w:val="0"/>
      <w:spacing w:line="240" w:lineRule="auto"/>
      <w:ind w:left="121"/>
      <w:outlineLvl w:val="1"/>
    </w:pPr>
    <w:rPr>
      <w:b/>
      <w:bCs/>
      <w:i/>
      <w:iCs/>
      <w:lang w:val="ru-RU" w:eastAsia="ru-RU"/>
    </w:rPr>
  </w:style>
  <w:style w:type="paragraph" w:customStyle="1" w:styleId="TableParagraph">
    <w:name w:val="Table Paragraph"/>
    <w:basedOn w:val="Normal"/>
    <w:uiPriority w:val="99"/>
    <w:rsid w:val="00186629"/>
    <w:pPr>
      <w:widowControl w:val="0"/>
      <w:autoSpaceDE w:val="0"/>
      <w:autoSpaceDN w:val="0"/>
      <w:adjustRightInd w:val="0"/>
      <w:spacing w:line="240" w:lineRule="auto"/>
    </w:pPr>
    <w:rPr>
      <w:sz w:val="24"/>
      <w:szCs w:val="24"/>
      <w:lang w:val="ru-RU" w:eastAsia="ru-RU"/>
    </w:rPr>
  </w:style>
  <w:style w:type="paragraph" w:styleId="BodyText">
    <w:name w:val="Body Text"/>
    <w:basedOn w:val="Normal"/>
    <w:link w:val="BodyTextChar"/>
    <w:uiPriority w:val="99"/>
    <w:rsid w:val="00B26E85"/>
    <w:pPr>
      <w:widowControl w:val="0"/>
      <w:autoSpaceDE w:val="0"/>
      <w:autoSpaceDN w:val="0"/>
      <w:adjustRightInd w:val="0"/>
      <w:spacing w:line="240" w:lineRule="auto"/>
      <w:ind w:left="112"/>
    </w:pPr>
    <w:rPr>
      <w:lang w:val="ru-RU"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26E85"/>
    <w:rPr>
      <w:rFonts w:cs="Times New Roman"/>
      <w:lang w:val="ru-RU" w:eastAsia="ru-RU" w:bidi="ar-SA"/>
    </w:rPr>
  </w:style>
  <w:style w:type="paragraph" w:customStyle="1" w:styleId="Heading11">
    <w:name w:val="Heading 11"/>
    <w:basedOn w:val="Normal"/>
    <w:uiPriority w:val="99"/>
    <w:rsid w:val="00A02258"/>
    <w:pPr>
      <w:widowControl w:val="0"/>
      <w:autoSpaceDE w:val="0"/>
      <w:autoSpaceDN w:val="0"/>
      <w:adjustRightInd w:val="0"/>
      <w:spacing w:line="240" w:lineRule="auto"/>
      <w:ind w:left="821"/>
      <w:outlineLvl w:val="0"/>
    </w:pPr>
    <w:rPr>
      <w:b/>
      <w:bCs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39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1219</TotalTime>
  <Pages>15</Pages>
  <Words>3282</Words>
  <Characters>18708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cp:lastPrinted>2014-08-21T12:39:00Z</cp:lastPrinted>
  <dcterms:created xsi:type="dcterms:W3CDTF">2013-01-22T10:01:00Z</dcterms:created>
  <dcterms:modified xsi:type="dcterms:W3CDTF">2015-08-10T13:06:00Z</dcterms:modified>
</cp:coreProperties>
</file>